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349C" w:rsidRDefault="00C43D39" w:rsidP="00573796">
      <w:pPr>
        <w:spacing w:line="360" w:lineRule="auto"/>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1.5pt;height:662.25pt">
            <v:imagedata r:id="rId8" o:title="2022-09-06_002"/>
          </v:shape>
        </w:pict>
      </w:r>
      <w:r w:rsidR="007303DC" w:rsidRPr="009365B2">
        <w:br w:type="page"/>
      </w:r>
      <w:r w:rsidR="004A349C">
        <w:lastRenderedPageBreak/>
        <w:t>ОГЛАВЛЕНИЕ</w:t>
      </w:r>
    </w:p>
    <w:p w:rsidR="004A349C" w:rsidRDefault="00C44914" w:rsidP="00573796">
      <w:pPr>
        <w:spacing w:line="360" w:lineRule="auto"/>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rsidR="00263658" w:rsidRDefault="00C44914" w:rsidP="00573796">
      <w:pPr>
        <w:spacing w:line="360" w:lineRule="auto"/>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573796">
      <w:pPr>
        <w:spacing w:line="360" w:lineRule="auto"/>
        <w:contextualSpacing/>
        <w:jc w:val="both"/>
      </w:pPr>
      <w:r>
        <w:t xml:space="preserve">И РАСТОРЖЕНИИ ТРУДОВОГО ДОГОВОРА                                        </w:t>
      </w:r>
      <w:r w:rsidR="005211A5">
        <w:t xml:space="preserve">         </w:t>
      </w:r>
      <w:r>
        <w:t xml:space="preserve">              </w:t>
      </w:r>
      <w:r w:rsidR="005211A5">
        <w:t xml:space="preserve"> </w:t>
      </w:r>
      <w:r>
        <w:t xml:space="preserve">      </w:t>
      </w:r>
      <w:r w:rsidR="003F79AF">
        <w:t xml:space="preserve">   </w:t>
      </w:r>
    </w:p>
    <w:p w:rsidR="00096EF3" w:rsidRPr="00143685" w:rsidRDefault="00C44914" w:rsidP="00573796">
      <w:pPr>
        <w:pStyle w:val="31"/>
        <w:spacing w:line="360" w:lineRule="auto"/>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rsidR="00FB240B" w:rsidRPr="006012BE" w:rsidRDefault="00C44914" w:rsidP="00573796">
      <w:pPr>
        <w:pStyle w:val="31"/>
        <w:spacing w:line="360" w:lineRule="auto"/>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rsidR="00096EF3" w:rsidRDefault="00096EF3" w:rsidP="00573796">
      <w:pPr>
        <w:spacing w:line="360" w:lineRule="auto"/>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rsidR="00096EF3" w:rsidRDefault="00C44914" w:rsidP="00573796">
      <w:pPr>
        <w:spacing w:line="360" w:lineRule="auto"/>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9C1B5F">
        <w:rPr>
          <w:bCs/>
          <w:caps/>
        </w:rPr>
        <w:t xml:space="preserve">                              </w:t>
      </w:r>
    </w:p>
    <w:p w:rsidR="00096EF3" w:rsidRDefault="00096EF3" w:rsidP="00573796">
      <w:pPr>
        <w:spacing w:line="360" w:lineRule="auto"/>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rsidR="00263658" w:rsidRDefault="00FB240B" w:rsidP="00573796">
      <w:pPr>
        <w:spacing w:line="360" w:lineRule="auto"/>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573796">
      <w:pPr>
        <w:spacing w:line="360" w:lineRule="auto"/>
        <w:contextualSpacing/>
        <w:jc w:val="both"/>
        <w:rPr>
          <w:bCs/>
        </w:rPr>
      </w:pPr>
      <w:r w:rsidRPr="00FB240B">
        <w:rPr>
          <w:bCs/>
        </w:rPr>
        <w:t>РАБОТНИКОВ</w:t>
      </w:r>
      <w:r w:rsidR="005211A5">
        <w:rPr>
          <w:bCs/>
        </w:rPr>
        <w:t xml:space="preserve">    </w:t>
      </w:r>
    </w:p>
    <w:p w:rsidR="00FB240B" w:rsidRPr="00A74C92" w:rsidRDefault="005A6C59" w:rsidP="00573796">
      <w:pPr>
        <w:spacing w:line="360" w:lineRule="auto"/>
        <w:contextualSpacing/>
        <w:jc w:val="both"/>
        <w:rPr>
          <w:bCs/>
        </w:rPr>
      </w:pPr>
      <w:r w:rsidRPr="005A6C59">
        <w:rPr>
          <w:bCs/>
        </w:rPr>
        <w:t>9</w:t>
      </w:r>
      <w:r>
        <w:rPr>
          <w:bCs/>
        </w:rPr>
        <w:t>. ПЕНСИОННОГО ОБЕСПЕЧЕНИЕ</w:t>
      </w:r>
      <w:r w:rsidR="005211A5">
        <w:rPr>
          <w:bCs/>
        </w:rPr>
        <w:t xml:space="preserve">                                                                                                                        </w:t>
      </w:r>
    </w:p>
    <w:p w:rsidR="00A74C92" w:rsidRDefault="005A6C59" w:rsidP="00573796">
      <w:pPr>
        <w:pStyle w:val="Pa15"/>
        <w:spacing w:line="36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rsidR="00A74C92" w:rsidRDefault="007D331F" w:rsidP="00573796">
      <w:pPr>
        <w:pStyle w:val="Default"/>
        <w:spacing w:line="360" w:lineRule="auto"/>
        <w:contextualSpacing/>
        <w:jc w:val="both"/>
        <w:rPr>
          <w:bCs/>
        </w:rPr>
      </w:pPr>
      <w:r>
        <w:t>1</w:t>
      </w:r>
      <w:r w:rsidR="005A6C59">
        <w:t>1</w:t>
      </w:r>
      <w:r w:rsidR="003F79AF">
        <w:t>. </w:t>
      </w:r>
      <w:r w:rsidR="00A74C92" w:rsidRPr="00A74C92">
        <w:rPr>
          <w:bCs/>
        </w:rPr>
        <w:t>ГАРАНТИИ ПРОФСОЮЗНОЙ ДЕЯТЕЛЬНОСТИ</w:t>
      </w:r>
      <w:r w:rsidR="005211A5">
        <w:rPr>
          <w:bCs/>
        </w:rPr>
        <w:t xml:space="preserve">                                                            </w:t>
      </w:r>
    </w:p>
    <w:p w:rsidR="003F79AF" w:rsidRDefault="00C44914" w:rsidP="00573796">
      <w:pPr>
        <w:pStyle w:val="Pa6"/>
        <w:spacing w:line="36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573796">
      <w:pPr>
        <w:pStyle w:val="Pa6"/>
        <w:spacing w:line="360" w:lineRule="auto"/>
        <w:contextualSpacing/>
        <w:jc w:val="both"/>
      </w:pPr>
      <w:r w:rsidRPr="008167E6">
        <w:t>ОТВЕТСТВЕННОСТЬ СТОРОН КОЛЛЕКТИВНОГО ДОГОВОРА</w:t>
      </w:r>
      <w:r w:rsidR="005211A5">
        <w:t xml:space="preserve">                                       </w:t>
      </w:r>
    </w:p>
    <w:p w:rsidR="00600CFF" w:rsidRDefault="00C44914" w:rsidP="00573796">
      <w:pPr>
        <w:pStyle w:val="Default"/>
        <w:spacing w:line="360" w:lineRule="auto"/>
        <w:contextualSpacing/>
        <w:jc w:val="both"/>
        <w:rPr>
          <w:bCs/>
        </w:rPr>
      </w:pPr>
      <w:r>
        <w:t>1</w:t>
      </w:r>
      <w:r w:rsidR="005A6C59">
        <w:t>3</w:t>
      </w:r>
      <w:r w:rsidR="003F79AF">
        <w:t>. </w:t>
      </w:r>
      <w:r w:rsidR="008167E6" w:rsidRPr="008167E6">
        <w:rPr>
          <w:bCs/>
        </w:rPr>
        <w:t>ЗАКЛЮЧИТЕЛЬНЫЕ ПОЛОЖЕНИЯ</w:t>
      </w:r>
      <w:r w:rsidR="00FE4AC3">
        <w:rPr>
          <w:bCs/>
        </w:rPr>
        <w:t xml:space="preserve">    </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2200F5" w:rsidRDefault="002200F5" w:rsidP="00573796"/>
    <w:p w:rsidR="00096EF3" w:rsidRDefault="00096EF3" w:rsidP="002C740E">
      <w:pPr>
        <w:jc w:val="center"/>
      </w:pPr>
    </w:p>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1"/>
        <w:jc w:val="center"/>
      </w:pPr>
    </w:p>
    <w:p w:rsidR="00CF50CE" w:rsidRDefault="00DD0F12" w:rsidP="00573796">
      <w:pPr>
        <w:pStyle w:val="31"/>
        <w:numPr>
          <w:ilvl w:val="1"/>
          <w:numId w:val="21"/>
        </w:numPr>
        <w:ind w:left="851" w:hanging="709"/>
        <w:contextualSpacing/>
      </w:pP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w:t>
      </w:r>
      <w:proofErr w:type="gramStart"/>
      <w:r w:rsidRPr="009365B2">
        <w:t>в</w:t>
      </w:r>
      <w:proofErr w:type="gramEnd"/>
      <w:r w:rsidRPr="009365B2">
        <w:t xml:space="preserve"> </w:t>
      </w:r>
    </w:p>
    <w:p w:rsidR="00DD0F12" w:rsidRPr="009365B2" w:rsidRDefault="00CF50CE" w:rsidP="00CF50CE">
      <w:pPr>
        <w:pStyle w:val="31"/>
        <w:contextualSpacing/>
      </w:pPr>
      <w:r>
        <w:t xml:space="preserve">          </w:t>
      </w:r>
      <w:r w:rsidR="00862A01">
        <w:t>МАДОУ « Детский сад № 330</w:t>
      </w:r>
      <w:r>
        <w:t xml:space="preserve">  с</w:t>
      </w:r>
      <w:r w:rsidR="00573796">
        <w:t xml:space="preserve"> </w:t>
      </w:r>
      <w:r>
        <w:t>татарским языком воспитания и        обучения комбинированного вида» Советского района города Казани</w:t>
      </w:r>
    </w:p>
    <w:p w:rsidR="00DD0F12" w:rsidRPr="009365B2" w:rsidRDefault="00DD0F12" w:rsidP="008658C1">
      <w:pPr>
        <w:pStyle w:val="31"/>
        <w:ind w:firstLine="709"/>
        <w:contextualSpacing/>
        <w:jc w:val="center"/>
        <w:rPr>
          <w:i/>
          <w:sz w:val="24"/>
          <w:szCs w:val="24"/>
        </w:rPr>
      </w:pPr>
    </w:p>
    <w:p w:rsidR="00DD0F12" w:rsidRDefault="00DD0F12" w:rsidP="008658C1">
      <w:pPr>
        <w:pStyle w:val="31"/>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1"/>
        <w:ind w:firstLine="709"/>
        <w:contextualSpacing/>
      </w:pPr>
      <w:r>
        <w:t>Конституция Российской Федерации;</w:t>
      </w:r>
    </w:p>
    <w:p w:rsidR="00501F36" w:rsidRDefault="00263658" w:rsidP="008658C1">
      <w:pPr>
        <w:pStyle w:val="31"/>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1"/>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1"/>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1"/>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lang/>
        </w:rPr>
      </w:pPr>
      <w:r w:rsidRPr="00E16D68">
        <w:rPr>
          <w:sz w:val="28"/>
          <w:szCs w:val="28"/>
          <w:lang/>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lang/>
        </w:rPr>
      </w:pPr>
      <w:r w:rsidRPr="00E16D68">
        <w:rPr>
          <w:sz w:val="28"/>
          <w:szCs w:val="28"/>
          <w:lang/>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E16D68">
        <w:rPr>
          <w:sz w:val="28"/>
          <w:szCs w:val="28"/>
          <w:lang/>
        </w:rPr>
        <w:t>21</w:t>
      </w:r>
      <w:r w:rsidRPr="00E16D68">
        <w:rPr>
          <w:sz w:val="28"/>
          <w:szCs w:val="28"/>
          <w:lang/>
        </w:rPr>
        <w:t>-20</w:t>
      </w:r>
      <w:r w:rsidRPr="00E16D68">
        <w:rPr>
          <w:sz w:val="28"/>
          <w:szCs w:val="28"/>
          <w:lang/>
        </w:rPr>
        <w:t>22</w:t>
      </w:r>
      <w:r w:rsidRPr="00E16D68">
        <w:rPr>
          <w:sz w:val="28"/>
          <w:szCs w:val="28"/>
          <w:lang/>
        </w:rPr>
        <w:t xml:space="preserve"> годы;</w:t>
      </w:r>
    </w:p>
    <w:p w:rsidR="00310681" w:rsidRPr="00A30DAB" w:rsidRDefault="00310681" w:rsidP="00E16D68">
      <w:pPr>
        <w:pStyle w:val="31"/>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1"/>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Pr="00E16D68">
        <w:rPr>
          <w:color w:val="000000"/>
          <w:sz w:val="28"/>
          <w:szCs w:val="28"/>
        </w:rPr>
        <w:t>Территориальное соглашение 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 xml:space="preserve">гг. </w:t>
      </w:r>
      <w:r w:rsidR="009873DF">
        <w:rPr>
          <w:color w:val="000000"/>
          <w:sz w:val="28"/>
          <w:szCs w:val="28"/>
        </w:rPr>
        <w:t>Отраслевое соглашение на 2021- 2023 годы.</w:t>
      </w:r>
    </w:p>
    <w:p w:rsidR="00A80BFB" w:rsidRPr="009365B2" w:rsidRDefault="00B20F8A" w:rsidP="008658C1">
      <w:pPr>
        <w:pStyle w:val="31"/>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CF50CE" w:rsidRPr="00CF50CE" w:rsidRDefault="00A80BFB" w:rsidP="00CF50CE">
      <w:pPr>
        <w:pStyle w:val="31"/>
        <w:ind w:firstLine="709"/>
        <w:contextualSpacing/>
      </w:pPr>
      <w:r>
        <w:t xml:space="preserve">работодатель в </w:t>
      </w:r>
      <w:r w:rsidRPr="007700F9">
        <w:t xml:space="preserve">лице </w:t>
      </w:r>
      <w:r w:rsidRPr="009365B2">
        <w:t>его представителя – руководителя образовательной организации</w:t>
      </w:r>
      <w:r w:rsidR="00D0141F">
        <w:t xml:space="preserve"> </w:t>
      </w:r>
      <w:r w:rsidR="00CD6EEA">
        <w:t xml:space="preserve">МАДОУ « Детский сад № 330  с </w:t>
      </w:r>
      <w:r w:rsidR="00CF50CE" w:rsidRPr="00CF50CE">
        <w:t>татарским языком воспитания и        обучения комбинированного вида» Советского района города Казани</w:t>
      </w:r>
    </w:p>
    <w:p w:rsidR="00CF50CE" w:rsidRPr="00CF50CE" w:rsidRDefault="00CF50CE" w:rsidP="00CF50CE">
      <w:pPr>
        <w:pStyle w:val="31"/>
        <w:rPr>
          <w:i/>
        </w:rPr>
      </w:pPr>
    </w:p>
    <w:p w:rsidR="00A80BFB" w:rsidRPr="009365B2" w:rsidRDefault="004550EA" w:rsidP="008658C1">
      <w:pPr>
        <w:pStyle w:val="31"/>
        <w:ind w:firstLine="709"/>
        <w:contextualSpacing/>
      </w:pPr>
      <w:r>
        <w:t>Работодатель в лице его представителя – заведующей образовательной организации</w:t>
      </w:r>
      <w:r w:rsidR="00D0141F">
        <w:t xml:space="preserve"> Камаловой </w:t>
      </w:r>
      <w:proofErr w:type="spellStart"/>
      <w:r w:rsidR="00D0141F">
        <w:t>Айнур</w:t>
      </w:r>
      <w:proofErr w:type="spellEnd"/>
      <w:r w:rsidR="00D0141F">
        <w:t xml:space="preserve"> </w:t>
      </w:r>
      <w:proofErr w:type="spellStart"/>
      <w:r w:rsidR="00D0141F">
        <w:t>Анасовной</w:t>
      </w:r>
      <w:proofErr w:type="spellEnd"/>
      <w:r>
        <w:t xml:space="preserve"> </w:t>
      </w:r>
      <w:proofErr w:type="gramStart"/>
      <w:r>
        <w:t xml:space="preserve">( </w:t>
      </w:r>
      <w:proofErr w:type="gramEnd"/>
      <w:r>
        <w:t>далее – работодатель);</w:t>
      </w:r>
      <w:r w:rsidR="00BD3930">
        <w:t xml:space="preserve"> </w:t>
      </w:r>
    </w:p>
    <w:p w:rsidR="00A80BFB" w:rsidRPr="009365B2" w:rsidRDefault="00A80BFB" w:rsidP="008658C1">
      <w:pPr>
        <w:pStyle w:val="31"/>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w:t>
      </w:r>
      <w:r w:rsidR="004550EA">
        <w:t xml:space="preserve">алее – выборный орган первичной профсоюзной </w:t>
      </w:r>
      <w:r w:rsidRPr="009365B2">
        <w:t xml:space="preserve">организации) </w:t>
      </w:r>
      <w:r w:rsidR="004550EA">
        <w:t xml:space="preserve">Черновой </w:t>
      </w:r>
      <w:proofErr w:type="spellStart"/>
      <w:r w:rsidR="004550EA">
        <w:t>Зайтуны</w:t>
      </w:r>
      <w:proofErr w:type="spellEnd"/>
      <w:r w:rsidR="004550EA">
        <w:t xml:space="preserve"> </w:t>
      </w:r>
      <w:proofErr w:type="spellStart"/>
      <w:r w:rsidR="004550EA">
        <w:t>Василовны</w:t>
      </w:r>
      <w:proofErr w:type="spellEnd"/>
      <w:r w:rsidR="004550EA">
        <w:t>.</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 xml:space="preserve">для организации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выполнением образуется </w:t>
      </w:r>
      <w:r w:rsidRPr="00EB03E3">
        <w:rPr>
          <w:sz w:val="28"/>
          <w:szCs w:val="28"/>
        </w:rPr>
        <w:lastRenderedPageBreak/>
        <w:t>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1"/>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1"/>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lang/>
        </w:rPr>
      </w:pPr>
      <w:r w:rsidRPr="0028511F">
        <w:rPr>
          <w:sz w:val="28"/>
          <w:szCs w:val="28"/>
          <w:lang/>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0C327A">
        <w:rPr>
          <w:sz w:val="28"/>
          <w:szCs w:val="28"/>
        </w:rPr>
        <w:t xml:space="preserve">, и не позднее чем в 5дней </w:t>
      </w:r>
      <w:r w:rsidR="00DD0F12" w:rsidRPr="0062259B">
        <w:rPr>
          <w:sz w:val="28"/>
          <w:szCs w:val="28"/>
        </w:rPr>
        <w:t>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000C327A">
        <w:rPr>
          <w:sz w:val="28"/>
          <w:szCs w:val="28"/>
        </w:rPr>
        <w:t xml:space="preserve">ких </w:t>
      </w:r>
      <w:r w:rsidR="000C327A">
        <w:rPr>
          <w:sz w:val="28"/>
          <w:szCs w:val="28"/>
        </w:rPr>
        <w:lastRenderedPageBreak/>
        <w:t>решений в течение 5</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9872AD" w:rsidRPr="00B6013A" w:rsidRDefault="00D7616D" w:rsidP="00B6013A">
      <w:pPr>
        <w:ind w:firstLine="709"/>
        <w:contextualSpacing/>
        <w:jc w:val="both"/>
        <w:rPr>
          <w:i/>
          <w:iCs/>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0C327A">
        <w:rPr>
          <w:sz w:val="28"/>
          <w:szCs w:val="28"/>
        </w:rPr>
        <w:t>.</w:t>
      </w:r>
    </w:p>
    <w:p w:rsidR="00B42E6D" w:rsidRPr="009365B2" w:rsidRDefault="00B42E6D" w:rsidP="008658C1">
      <w:pPr>
        <w:autoSpaceDE w:val="0"/>
        <w:autoSpaceDN w:val="0"/>
        <w:adjustRightInd w:val="0"/>
        <w:ind w:firstLine="709"/>
        <w:contextualSpacing/>
        <w:jc w:val="both"/>
        <w:rPr>
          <w:sz w:val="28"/>
          <w:szCs w:val="28"/>
        </w:rPr>
      </w:pPr>
      <w:proofErr w:type="gramStart"/>
      <w:r w:rsidRPr="00B6013A">
        <w:rPr>
          <w:i/>
          <w:sz w:val="28"/>
          <w:szCs w:val="28"/>
        </w:rPr>
        <w:t>Работодатель призна</w:t>
      </w:r>
      <w:r w:rsidR="00A514F5" w:rsidRPr="00B6013A">
        <w:rPr>
          <w:i/>
          <w:sz w:val="28"/>
          <w:szCs w:val="28"/>
        </w:rPr>
        <w:t>ё</w:t>
      </w:r>
      <w:r w:rsidRPr="00B6013A">
        <w:rPr>
          <w:i/>
          <w:sz w:val="28"/>
          <w:szCs w:val="28"/>
        </w:rPr>
        <w:t>т первичную профсоюзную</w:t>
      </w:r>
      <w:r w:rsidRPr="009872AD">
        <w:rPr>
          <w:sz w:val="28"/>
          <w:szCs w:val="28"/>
        </w:rPr>
        <w:t xml:space="preserve"> </w:t>
      </w:r>
      <w:proofErr w:type="spellStart"/>
      <w:r w:rsidRPr="009872AD">
        <w:rPr>
          <w:sz w:val="28"/>
          <w:szCs w:val="28"/>
        </w:rPr>
        <w:t>организацию_</w:t>
      </w:r>
      <w:r w:rsidR="000C327A">
        <w:rPr>
          <w:sz w:val="28"/>
          <w:szCs w:val="28"/>
        </w:rPr>
        <w:t>МАДОУ</w:t>
      </w:r>
      <w:proofErr w:type="spellEnd"/>
      <w:r w:rsidR="000C327A">
        <w:rPr>
          <w:sz w:val="28"/>
          <w:szCs w:val="28"/>
        </w:rPr>
        <w:t xml:space="preserve"> «Детский сад № 330» </w:t>
      </w:r>
      <w:r w:rsidRPr="009872AD">
        <w:rPr>
          <w:sz w:val="28"/>
          <w:szCs w:val="28"/>
        </w:rPr>
        <w:t xml:space="preserve"> единственным полномочным представителем работников образовательной организации как об</w:t>
      </w:r>
      <w:r w:rsidR="000C327A">
        <w:rPr>
          <w:sz w:val="28"/>
          <w:szCs w:val="28"/>
        </w:rPr>
        <w:t xml:space="preserve">ъединяющую всех </w:t>
      </w:r>
      <w:r w:rsidRPr="009872AD">
        <w:rPr>
          <w:sz w:val="28"/>
          <w:szCs w:val="28"/>
        </w:rPr>
        <w:t xml:space="preserve">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roofErr w:type="gramEnd"/>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1"/>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1"/>
        <w:ind w:firstLine="709"/>
        <w:contextualSpacing/>
        <w:jc w:val="center"/>
      </w:pPr>
    </w:p>
    <w:p w:rsidR="00DD0F12" w:rsidRPr="008167E6" w:rsidRDefault="00DD0F12" w:rsidP="008658C1">
      <w:pPr>
        <w:pStyle w:val="31"/>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1"/>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w:t>
      </w:r>
      <w:r w:rsidRPr="008E6672">
        <w:lastRenderedPageBreak/>
        <w:t xml:space="preserve">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w:t>
      </w:r>
      <w:r w:rsidR="000125B6">
        <w:t xml:space="preserve">Отраслевым соглашением </w:t>
      </w:r>
      <w:r w:rsidRPr="008E6672">
        <w:t>и настоящим коллективным договором.</w:t>
      </w:r>
    </w:p>
    <w:p w:rsidR="00DD0F12" w:rsidRDefault="00DD0F12" w:rsidP="008658C1">
      <w:pPr>
        <w:pStyle w:val="31"/>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1"/>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w:t>
      </w:r>
      <w:r w:rsidR="002E0ECC">
        <w:t xml:space="preserve">еских работников </w:t>
      </w:r>
      <w:r w:rsidR="002E0ECC" w:rsidRPr="00DC3248">
        <w:rPr>
          <w:u w:val="single"/>
        </w:rPr>
        <w:t>Приложение 1</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1"/>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1"/>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1"/>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1"/>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1"/>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1"/>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1"/>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1"/>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w:t>
      </w:r>
      <w:r w:rsidR="00B42E6D" w:rsidRPr="00832D98">
        <w:rPr>
          <w:iCs/>
        </w:rPr>
        <w:lastRenderedPageBreak/>
        <w:t>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1"/>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1"/>
        <w:ind w:firstLine="709"/>
        <w:contextualSpacing/>
        <w:rPr>
          <w:iCs/>
        </w:rPr>
      </w:pPr>
      <w:r>
        <w:rPr>
          <w:iCs/>
        </w:rPr>
        <w:t>-выплату страховой части пенсии;</w:t>
      </w:r>
    </w:p>
    <w:p w:rsidR="00BB71D6" w:rsidRP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1"/>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1"/>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 xml:space="preserve">м </w:t>
      </w:r>
      <w:r w:rsidR="00B6013A">
        <w:t>педагогической</w:t>
      </w:r>
      <w:r w:rsidR="00DD0F12" w:rsidRPr="00A75B01">
        <w:t xml:space="preserve"> работ</w:t>
      </w:r>
      <w:r w:rsidR="00B6013A">
        <w:t xml:space="preserve">ы педагога </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166A05">
        <w:t>м педагогической</w:t>
      </w:r>
      <w:r w:rsidR="0071200D" w:rsidRPr="00442FC1">
        <w:t xml:space="preserve"> работы педагогическим работникам устанавливается работодателем исходя из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1"/>
        <w:ind w:firstLine="709"/>
        <w:contextualSpacing/>
      </w:pPr>
      <w:r w:rsidRPr="00EB03E3">
        <w:t>Учитывать, что о</w:t>
      </w:r>
      <w:r w:rsidR="0071200D" w:rsidRPr="00EB03E3">
        <w:t>бъ</w:t>
      </w:r>
      <w:r w:rsidRPr="00EB03E3">
        <w:t>ё</w:t>
      </w:r>
      <w:r w:rsidR="00166A05">
        <w:t>м</w:t>
      </w:r>
      <w:r w:rsidR="0071200D" w:rsidRPr="00EB03E3">
        <w:t xml:space="preserve">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1"/>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1"/>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1"/>
        <w:ind w:firstLine="709"/>
        <w:contextualSpacing/>
      </w:pPr>
      <w:r>
        <w:t>2.2.8</w:t>
      </w:r>
      <w:r w:rsidR="00272B7E">
        <w:t>.</w:t>
      </w:r>
      <w:r w:rsidR="0092447A" w:rsidRPr="009365B2">
        <w:rPr>
          <w:rFonts w:eastAsia="Arial Unicode MS"/>
          <w:color w:val="000000"/>
          <w:kern w:val="1"/>
        </w:rPr>
        <w:t> </w:t>
      </w:r>
      <w:r w:rsidR="003F3850">
        <w:t xml:space="preserve">При приеме на работу </w:t>
      </w:r>
      <w:r w:rsidR="006524B0" w:rsidRPr="00C76714">
        <w:t>до подписания т</w:t>
      </w:r>
      <w:r w:rsidR="003F3850">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1"/>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1"/>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 xml:space="preserve">м заключения дополнительных соглашений к трудовому договору, являющихся </w:t>
      </w:r>
      <w:r w:rsidR="00DD0F12" w:rsidRPr="009365B2">
        <w:lastRenderedPageBreak/>
        <w:t>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1"/>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166A05">
        <w:rPr>
          <w:color w:val="000000"/>
          <w:sz w:val="28"/>
          <w:szCs w:val="28"/>
        </w:rPr>
        <w:t xml:space="preserve"> </w:t>
      </w:r>
      <w:r w:rsidRPr="00604E55">
        <w:rPr>
          <w:color w:val="000000"/>
          <w:sz w:val="28"/>
          <w:szCs w:val="28"/>
        </w:rPr>
        <w:t xml:space="preserve">не </w:t>
      </w:r>
      <w:proofErr w:type="gramStart"/>
      <w:r w:rsidRPr="00604E55">
        <w:rPr>
          <w:color w:val="000000"/>
          <w:sz w:val="28"/>
          <w:szCs w:val="28"/>
        </w:rPr>
        <w:t>позднее</w:t>
      </w:r>
      <w:proofErr w:type="gramEnd"/>
      <w:r w:rsidRPr="00604E55">
        <w:rPr>
          <w:color w:val="000000"/>
          <w:sz w:val="28"/>
          <w:szCs w:val="28"/>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1"/>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232288" w:rsidRDefault="00DD0F12" w:rsidP="008658C1">
      <w:pPr>
        <w:pStyle w:val="31"/>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1"/>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1"/>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Default="003851DE" w:rsidP="008658C1">
      <w:pPr>
        <w:pStyle w:val="31"/>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w:t>
      </w:r>
      <w:r w:rsidR="00EB4C43">
        <w:t>ельной и</w:t>
      </w:r>
      <w:r w:rsidR="00166A05">
        <w:t xml:space="preserve"> рабочей программы </w:t>
      </w:r>
      <w:r w:rsidR="007B1828" w:rsidRPr="005B2060">
        <w:t>требующих составление и заполнение педагогическими работниками документации.</w:t>
      </w:r>
    </w:p>
    <w:p w:rsidR="00DD0F12" w:rsidRDefault="00272B7E" w:rsidP="008658C1">
      <w:pPr>
        <w:pStyle w:val="31"/>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1"/>
        <w:ind w:firstLine="709"/>
        <w:contextualSpacing/>
      </w:pPr>
      <w:r w:rsidRPr="00213165">
        <w:lastRenderedPageBreak/>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1"/>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1"/>
        <w:ind w:firstLine="709"/>
        <w:contextualSpacing/>
      </w:pPr>
      <w:r w:rsidRPr="00213165">
        <w:t>Увольнение педагогических работников в свя</w:t>
      </w:r>
      <w:r w:rsidR="002B69DD">
        <w:t>зи с сокращением численности</w:t>
      </w:r>
      <w:r w:rsidRPr="00213165">
        <w:t xml:space="preserve"> штата работников допускается тол</w:t>
      </w:r>
      <w:r w:rsidR="002B69DD">
        <w:t>ько по окончании учебного года.</w:t>
      </w:r>
    </w:p>
    <w:p w:rsidR="00C63B39" w:rsidRDefault="000A0A46" w:rsidP="00C63B39">
      <w:pPr>
        <w:pStyle w:val="31"/>
        <w:ind w:firstLine="709"/>
        <w:rPr>
          <w:lang/>
        </w:rPr>
      </w:pPr>
      <w:r>
        <w:t>2.2.13</w:t>
      </w:r>
      <w:r w:rsidR="00DD0F12">
        <w:t>.</w:t>
      </w:r>
      <w:r w:rsidR="007C16BB" w:rsidRPr="009365B2">
        <w:rPr>
          <w:rFonts w:eastAsia="Arial Unicode MS"/>
          <w:color w:val="000000"/>
          <w:kern w:val="1"/>
        </w:rPr>
        <w:t> </w:t>
      </w:r>
      <w:r w:rsidR="00C63B39" w:rsidRPr="00C63B39">
        <w:rPr>
          <w:lang/>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lang/>
        </w:rPr>
      </w:pPr>
      <w:r w:rsidRPr="00C63B39">
        <w:rPr>
          <w:sz w:val="28"/>
          <w:szCs w:val="28"/>
          <w:lang/>
        </w:rPr>
        <w:tab/>
        <w:t>-  одинокие матери и отцы, воспитывающие ребенка в возрасте до 16 лет;</w:t>
      </w:r>
    </w:p>
    <w:p w:rsidR="00C63B39" w:rsidRPr="00C63B39" w:rsidRDefault="00C63B39" w:rsidP="00C63B39">
      <w:pPr>
        <w:jc w:val="both"/>
        <w:rPr>
          <w:sz w:val="28"/>
          <w:szCs w:val="28"/>
          <w:lang/>
        </w:rPr>
      </w:pPr>
      <w:r w:rsidRPr="00C63B39">
        <w:rPr>
          <w:sz w:val="28"/>
          <w:szCs w:val="28"/>
          <w:lang/>
        </w:rPr>
        <w:tab/>
        <w:t>- родители, имеющие ребенка – инвалида в возрасте до 18 лет;</w:t>
      </w:r>
    </w:p>
    <w:p w:rsidR="00C63B39" w:rsidRPr="00C63B39" w:rsidRDefault="00C63B39" w:rsidP="00C63B39">
      <w:pPr>
        <w:jc w:val="both"/>
        <w:rPr>
          <w:sz w:val="28"/>
          <w:szCs w:val="28"/>
          <w:lang/>
        </w:rPr>
      </w:pPr>
      <w:r w:rsidRPr="00C63B39">
        <w:rPr>
          <w:sz w:val="28"/>
          <w:szCs w:val="28"/>
          <w:lang/>
        </w:rPr>
        <w:tab/>
        <w:t>- проработавшие в организации свыше 10 лет;</w:t>
      </w:r>
    </w:p>
    <w:p w:rsidR="00C63B39" w:rsidRPr="00C63B39" w:rsidRDefault="00C63B39" w:rsidP="00C63B39">
      <w:pPr>
        <w:jc w:val="both"/>
        <w:rPr>
          <w:sz w:val="28"/>
          <w:szCs w:val="28"/>
          <w:lang/>
        </w:rPr>
      </w:pPr>
      <w:r w:rsidRPr="00C63B39">
        <w:rPr>
          <w:sz w:val="28"/>
          <w:szCs w:val="28"/>
          <w:lang/>
        </w:rPr>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lang/>
        </w:rPr>
      </w:pPr>
      <w:r w:rsidRPr="00C63B39">
        <w:rPr>
          <w:sz w:val="28"/>
          <w:szCs w:val="28"/>
          <w:lang/>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lang/>
        </w:rPr>
      </w:pPr>
      <w:r w:rsidRPr="005106E7">
        <w:rPr>
          <w:bCs/>
          <w:sz w:val="28"/>
          <w:szCs w:val="28"/>
          <w:lang/>
        </w:rPr>
        <w:t xml:space="preserve">    </w:t>
      </w:r>
      <w:r w:rsidR="00F40706" w:rsidRPr="005106E7">
        <w:rPr>
          <w:bCs/>
          <w:sz w:val="28"/>
          <w:szCs w:val="28"/>
          <w:lang/>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lang/>
        </w:rPr>
      </w:pPr>
      <w:r w:rsidRPr="005106E7">
        <w:rPr>
          <w:bCs/>
          <w:sz w:val="28"/>
          <w:szCs w:val="28"/>
          <w:lang/>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lang/>
        </w:rPr>
        <w:t>.</w:t>
      </w:r>
    </w:p>
    <w:p w:rsidR="005B2060" w:rsidRDefault="000A0A46" w:rsidP="008658C1">
      <w:pPr>
        <w:pStyle w:val="31"/>
        <w:ind w:firstLine="709"/>
        <w:contextualSpacing/>
      </w:pPr>
      <w:r>
        <w:t>2.2.14</w:t>
      </w:r>
      <w:r w:rsidR="00DD0F12" w:rsidRPr="00A21537">
        <w:t>.</w:t>
      </w:r>
      <w:r w:rsidR="007C16BB" w:rsidRPr="009365B2">
        <w:rPr>
          <w:rFonts w:eastAsia="Arial Unicode MS"/>
          <w:color w:val="000000"/>
          <w:kern w:val="1"/>
        </w:rPr>
        <w:t> </w:t>
      </w:r>
      <w:r w:rsidR="005B2060" w:rsidRPr="00774259">
        <w:t xml:space="preserve">Обеспечивать работнику </w:t>
      </w:r>
      <w:proofErr w:type="gramStart"/>
      <w:r w:rsidR="005B2060" w:rsidRPr="00774259">
        <w:t>с</w:t>
      </w:r>
      <w:r w:rsidR="005B2060" w:rsidRPr="00A21537">
        <w:t xml:space="preserve"> даты уведомления</w:t>
      </w:r>
      <w:proofErr w:type="gramEnd"/>
      <w:r w:rsidR="005B2060" w:rsidRPr="00A21537">
        <w:t xml:space="preserve"> о пред</w:t>
      </w:r>
      <w:r w:rsidR="003F3850">
        <w:t xml:space="preserve">стоящем сокращении численности </w:t>
      </w:r>
      <w:r w:rsidR="005B2060" w:rsidRPr="00A21537">
        <w:t>штата работ</w:t>
      </w:r>
      <w:r w:rsidR="003F3850">
        <w:t>ников, ликвидации организации</w:t>
      </w:r>
      <w:r w:rsidR="005B2060">
        <w:t xml:space="preserve">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3F3850">
        <w:t xml:space="preserve"> в неделю</w:t>
      </w:r>
      <w:r w:rsidR="005B2060" w:rsidRPr="00A21537">
        <w:t xml:space="preserve"> с сохранением среднего заработка.</w:t>
      </w:r>
    </w:p>
    <w:p w:rsidR="00DD0F12" w:rsidRPr="009365B2" w:rsidRDefault="000A0A46" w:rsidP="008658C1">
      <w:pPr>
        <w:pStyle w:val="31"/>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1"/>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1"/>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EB4C43">
        <w:t xml:space="preserve"> и </w:t>
      </w:r>
      <w:r w:rsidR="000C69A3">
        <w:t xml:space="preserve">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1"/>
        <w:tabs>
          <w:tab w:val="left" w:pos="709"/>
          <w:tab w:val="left" w:pos="1620"/>
        </w:tabs>
        <w:ind w:firstLine="709"/>
        <w:contextualSpacing/>
      </w:pPr>
      <w:r>
        <w:lastRenderedPageBreak/>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1"/>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w:t>
      </w:r>
      <w:r w:rsidR="003F3850">
        <w:t>роприятий, включая определение изменение</w:t>
      </w:r>
      <w:r w:rsidRPr="00B55783">
        <w:t xml:space="preserve"> штатного расписания образовательной организации.</w:t>
      </w:r>
    </w:p>
    <w:p w:rsidR="00654170" w:rsidRDefault="000B0228" w:rsidP="008658C1">
      <w:pPr>
        <w:pStyle w:val="31"/>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proofErr w:type="gramStart"/>
      <w:r w:rsidR="00B55783" w:rsidRPr="00671E4C">
        <w:t>Принимать меры по переводу работника с его письменного согласия на другую имеющуюся у ра</w:t>
      </w:r>
      <w:r w:rsidR="003F3850">
        <w:t>ботодателя работу (</w:t>
      </w:r>
      <w:r w:rsidR="00B55783" w:rsidRPr="00671E4C">
        <w:t>как вакантную должность или работу, соответствующую квалификации работника, так и вакантную нижестоящую должно</w:t>
      </w:r>
      <w:r w:rsidR="003F3850">
        <w:t>сть или нижеоплачиваемую работу)</w:t>
      </w:r>
      <w:r w:rsidR="00B55783" w:rsidRPr="00671E4C">
        <w:t>,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roofErr w:type="gramEnd"/>
    </w:p>
    <w:p w:rsidR="00506EE6" w:rsidRDefault="00C7087B" w:rsidP="008658C1">
      <w:pPr>
        <w:pStyle w:val="31"/>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lastRenderedPageBreak/>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8E7A74">
        <w:rPr>
          <w:color w:val="000000"/>
          <w:sz w:val="28"/>
          <w:szCs w:val="28"/>
        </w:rPr>
        <w:t>.4</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1"/>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1"/>
        <w:ind w:firstLine="709"/>
        <w:contextualSpacing/>
        <w:jc w:val="center"/>
        <w:rPr>
          <w:b/>
          <w:bCs/>
        </w:rPr>
      </w:pPr>
    </w:p>
    <w:p w:rsidR="007C33FC" w:rsidRDefault="00533105" w:rsidP="008658C1">
      <w:pPr>
        <w:pStyle w:val="31"/>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1"/>
        <w:ind w:firstLine="709"/>
        <w:contextualSpacing/>
      </w:pPr>
      <w:r>
        <w:t xml:space="preserve"> Прод</w:t>
      </w:r>
      <w:r w:rsidR="008E7A74">
        <w:t xml:space="preserve">олжительность рабочего времени </w:t>
      </w:r>
      <w:r>
        <w:t xml:space="preserve">норма часов </w:t>
      </w:r>
      <w:r w:rsidR="008E7A74">
        <w:t>педагогической работы за ставку</w:t>
      </w:r>
      <w:r>
        <w:t>,</w:t>
      </w:r>
      <w:r w:rsidR="008E7A74">
        <w:t xml:space="preserve"> </w:t>
      </w:r>
      <w:r w:rsidRPr="00F22A68">
        <w:t>оговариваемой в трудовом договоре, и основания ее изменения</w:t>
      </w:r>
      <w:r>
        <w:t xml:space="preserve"> регулируются Приказом Минобрнауки России от 22.12.2014г. №1601</w:t>
      </w:r>
      <w:r w:rsidRPr="00F22A68">
        <w:t>,</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графиками </w:t>
      </w:r>
      <w:r w:rsidR="00A31043" w:rsidRPr="00D039DA">
        <w:rPr>
          <w:rFonts w:ascii="Times New Roman" w:hAnsi="Times New Roman" w:cs="Times New Roman"/>
          <w:kern w:val="0"/>
          <w:sz w:val="28"/>
          <w:szCs w:val="28"/>
        </w:rPr>
        <w:t>работы</w:t>
      </w:r>
      <w:r w:rsidR="008E7A74">
        <w:rPr>
          <w:rFonts w:ascii="Times New Roman" w:hAnsi="Times New Roman" w:cs="Times New Roman"/>
          <w:kern w:val="0"/>
          <w:sz w:val="28"/>
          <w:szCs w:val="28"/>
        </w:rPr>
        <w:t>,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roofErr w:type="gramEnd"/>
    </w:p>
    <w:p w:rsidR="00044146" w:rsidRDefault="007C33FC" w:rsidP="008658C1">
      <w:pPr>
        <w:pStyle w:val="31"/>
        <w:ind w:firstLine="709"/>
        <w:contextualSpacing/>
      </w:pPr>
      <w:r w:rsidRPr="009365B2">
        <w:t>3.</w:t>
      </w:r>
      <w:r w:rsidR="008A73CD">
        <w:t>1.</w:t>
      </w:r>
      <w:r w:rsidR="008542E7">
        <w:t>2</w:t>
      </w:r>
      <w:r w:rsidR="00787EAA">
        <w:t>.</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471714" w:rsidRPr="00471714" w:rsidRDefault="008542E7" w:rsidP="008658C1">
      <w:pPr>
        <w:pStyle w:val="31"/>
        <w:ind w:firstLine="709"/>
        <w:contextualSpacing/>
        <w:rPr>
          <w:rFonts w:eastAsia="Arial CYR" w:cs="Arial CYR"/>
          <w:color w:val="000000"/>
        </w:rPr>
      </w:pPr>
      <w:r>
        <w:rPr>
          <w:rFonts w:eastAsia="Arial CYR" w:cs="Arial CYR"/>
          <w:color w:val="000000"/>
        </w:rPr>
        <w:t>3.1.3</w:t>
      </w:r>
      <w:r w:rsidR="00471714">
        <w:rPr>
          <w:rFonts w:eastAsia="Arial CYR" w:cs="Arial CYR"/>
          <w:color w:val="000000"/>
        </w:rPr>
        <w:t>.</w:t>
      </w:r>
      <w:r w:rsidR="007A2BBE" w:rsidRPr="009365B2">
        <w:rPr>
          <w:rFonts w:eastAsia="Arial Unicode MS"/>
          <w:color w:val="000000"/>
          <w:kern w:val="1"/>
        </w:rPr>
        <w:t> </w:t>
      </w:r>
      <w:r w:rsidR="00471714"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1"/>
        <w:ind w:firstLine="709"/>
        <w:contextualSpacing/>
        <w:rPr>
          <w:strike/>
        </w:rPr>
      </w:pPr>
      <w:r w:rsidRPr="004652AE">
        <w:t>3.</w:t>
      </w:r>
      <w:r w:rsidR="008A73CD" w:rsidRPr="004652AE">
        <w:t>1.</w:t>
      </w:r>
      <w:r w:rsidR="008542E7">
        <w:t>4</w:t>
      </w:r>
      <w:r w:rsidRPr="004652AE">
        <w:t>.</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8542E7">
        <w:t>зависимости от должности и</w:t>
      </w:r>
      <w:r w:rsidR="00471714" w:rsidRPr="004652AE">
        <w:t xml:space="preserve"> </w:t>
      </w:r>
      <w:r w:rsidR="00471714" w:rsidRPr="004652AE">
        <w:lastRenderedPageBreak/>
        <w:t>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4D09F2" w:rsidRDefault="006D0D89" w:rsidP="008658C1">
      <w:pPr>
        <w:pStyle w:val="31"/>
        <w:ind w:firstLine="709"/>
        <w:contextualSpacing/>
      </w:pPr>
      <w:r w:rsidRPr="009365B2">
        <w:t>3.</w:t>
      </w:r>
      <w:r w:rsidR="008A73CD">
        <w:t>1.</w:t>
      </w:r>
      <w:r w:rsidR="00B62D39">
        <w:t xml:space="preserve">5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1"/>
        <w:ind w:firstLine="709"/>
        <w:contextualSpacing/>
      </w:pPr>
      <w:r w:rsidRPr="00DE4675">
        <w:t xml:space="preserve">Режим рабочего времени </w:t>
      </w:r>
      <w:r w:rsidR="00963D76" w:rsidRPr="00DE4675">
        <w:t xml:space="preserve">работников </w:t>
      </w:r>
      <w:r w:rsidRPr="00DE4675">
        <w:t>в течение недели</w:t>
      </w:r>
      <w:r w:rsidR="007A33B4" w:rsidRPr="00DE4675">
        <w:rPr>
          <w:i/>
        </w:rPr>
        <w:t xml:space="preserve"> </w:t>
      </w:r>
      <w:r w:rsidR="003F3850">
        <w:t>пятидне</w:t>
      </w:r>
      <w:r w:rsidR="00B62D39">
        <w:t>вки</w:t>
      </w:r>
      <w:r w:rsidR="007A33B4" w:rsidRPr="00DE4675">
        <w:t xml:space="preserve"> с </w:t>
      </w:r>
      <w:r w:rsidR="007A33B4" w:rsidRPr="00B62D39">
        <w:t>двумя</w:t>
      </w:r>
      <w:r w:rsidR="00B62D39">
        <w:rPr>
          <w:i/>
        </w:rPr>
        <w:t xml:space="preserve"> </w:t>
      </w:r>
      <w:r w:rsidR="00502741">
        <w:t>выходными днями</w:t>
      </w:r>
      <w:r w:rsidRPr="00DE4675">
        <w:t>, а также распределе</w:t>
      </w:r>
      <w:r w:rsidR="00D20071">
        <w:t xml:space="preserve">ние </w:t>
      </w:r>
      <w:r w:rsidR="00B62D39">
        <w:t xml:space="preserve">нагрузки </w:t>
      </w:r>
      <w:r w:rsidR="00502741">
        <w:t>в течение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502741">
        <w:t xml:space="preserve">а, расписанием </w:t>
      </w:r>
      <w:r w:rsidR="00963D76" w:rsidRPr="00477321">
        <w:t xml:space="preserve"> занятий</w:t>
      </w:r>
      <w:r w:rsidR="00D735BD" w:rsidRPr="009365B2">
        <w:t>.</w:t>
      </w:r>
    </w:p>
    <w:p w:rsidR="007C33FC" w:rsidRPr="009365B2" w:rsidRDefault="007C33FC" w:rsidP="008658C1">
      <w:pPr>
        <w:pStyle w:val="31"/>
        <w:ind w:firstLine="709"/>
        <w:contextualSpacing/>
      </w:pPr>
      <w:r w:rsidRPr="009365B2">
        <w:t>Общим выходным днем является</w:t>
      </w:r>
      <w:r w:rsidR="00502741">
        <w:t xml:space="preserve"> суббота и</w:t>
      </w:r>
      <w:r w:rsidRPr="009365B2">
        <w:t xml:space="preserve"> воскресенье.</w:t>
      </w:r>
    </w:p>
    <w:p w:rsidR="00A65AB2" w:rsidRPr="009365B2" w:rsidRDefault="0010455B" w:rsidP="008658C1">
      <w:pPr>
        <w:pStyle w:val="31"/>
        <w:ind w:firstLine="709"/>
        <w:contextualSpacing/>
      </w:pPr>
      <w:r w:rsidRPr="009365B2">
        <w:t>3.</w:t>
      </w:r>
      <w:r w:rsidR="008A73CD">
        <w:t>1.</w:t>
      </w:r>
      <w:r w:rsidR="008F1558">
        <w:t>6</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1"/>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1"/>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1"/>
        <w:ind w:firstLine="709"/>
        <w:contextualSpacing/>
      </w:pPr>
      <w:r w:rsidRPr="009365B2">
        <w:t>3.</w:t>
      </w:r>
      <w:r w:rsidR="008A73CD">
        <w:t>1.</w:t>
      </w:r>
      <w:r w:rsidR="008F1558">
        <w:t>7</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1"/>
        <w:ind w:firstLine="709"/>
        <w:contextualSpacing/>
      </w:pPr>
      <w:r w:rsidRPr="009365B2">
        <w:t>3.</w:t>
      </w:r>
      <w:r w:rsidR="008A73CD">
        <w:t>1.</w:t>
      </w:r>
      <w:r w:rsidR="008F1558">
        <w:t>8</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1"/>
        <w:ind w:firstLine="709"/>
        <w:contextualSpacing/>
        <w:rPr>
          <w:spacing w:val="-6"/>
        </w:rPr>
      </w:pPr>
      <w:r w:rsidRPr="000A558E">
        <w:rPr>
          <w:spacing w:val="-6"/>
        </w:rPr>
        <w:t>3.</w:t>
      </w:r>
      <w:r w:rsidR="008A73CD">
        <w:rPr>
          <w:spacing w:val="-6"/>
        </w:rPr>
        <w:t>1.</w:t>
      </w:r>
      <w:r w:rsidR="008F1558">
        <w:rPr>
          <w:spacing w:val="-6"/>
        </w:rPr>
        <w:t>9</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работнику предоставляется перерыв для отдыха и питания, время и продолжительность </w:t>
      </w:r>
      <w:r w:rsidR="00584F76" w:rsidRPr="009365B2">
        <w:t>удлин</w:t>
      </w:r>
      <w:r w:rsidR="00584F76">
        <w:t>ё</w:t>
      </w:r>
      <w:r w:rsidR="00584F76" w:rsidRPr="009365B2">
        <w:t>нный оплачиваемый отпуск, продолжительность</w:t>
      </w:r>
      <w:r w:rsidR="00584F76">
        <w:t>ю</w:t>
      </w:r>
      <w:r w:rsidR="00584F76" w:rsidRPr="000A558E">
        <w:rPr>
          <w:spacing w:val="-6"/>
        </w:rPr>
        <w:t xml:space="preserve"> </w:t>
      </w:r>
      <w:r w:rsidRPr="000A558E">
        <w:rPr>
          <w:spacing w:val="-6"/>
        </w:rPr>
        <w:t xml:space="preserve">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7C33FC" w:rsidRPr="009365B2" w:rsidRDefault="003D0AD3" w:rsidP="003D0AD3">
      <w:pPr>
        <w:autoSpaceDE w:val="0"/>
        <w:autoSpaceDN w:val="0"/>
        <w:adjustRightInd w:val="0"/>
        <w:contextualSpacing/>
        <w:jc w:val="both"/>
      </w:pPr>
      <w:r>
        <w:rPr>
          <w:spacing w:val="-6"/>
          <w:sz w:val="28"/>
          <w:szCs w:val="28"/>
        </w:rPr>
        <w:t xml:space="preserve">          </w:t>
      </w:r>
      <w:r w:rsidR="007C33FC" w:rsidRPr="000A558E">
        <w:rPr>
          <w:spacing w:val="-6"/>
          <w:sz w:val="28"/>
          <w:szCs w:val="28"/>
        </w:rPr>
        <w:t>3.</w:t>
      </w:r>
      <w:r w:rsidR="008A73CD">
        <w:rPr>
          <w:spacing w:val="-6"/>
          <w:sz w:val="28"/>
          <w:szCs w:val="28"/>
        </w:rPr>
        <w:t>1.1</w:t>
      </w:r>
      <w:r w:rsidR="008F1558">
        <w:rPr>
          <w:spacing w:val="-6"/>
          <w:sz w:val="28"/>
          <w:szCs w:val="28"/>
        </w:rPr>
        <w:t>0</w:t>
      </w:r>
      <w:r w:rsidR="007C33FC" w:rsidRPr="000A558E">
        <w:rPr>
          <w:spacing w:val="-6"/>
          <w:sz w:val="28"/>
          <w:szCs w:val="28"/>
        </w:rPr>
        <w:t>.</w:t>
      </w:r>
      <w:r w:rsidR="0064438E" w:rsidRPr="009365B2">
        <w:rPr>
          <w:rFonts w:eastAsia="Arial Unicode MS"/>
          <w:color w:val="000000"/>
          <w:kern w:val="1"/>
          <w:sz w:val="28"/>
          <w:szCs w:val="28"/>
        </w:rPr>
        <w:t> </w:t>
      </w:r>
      <w:r w:rsidR="00D25252">
        <w:rPr>
          <w:sz w:val="28"/>
          <w:szCs w:val="28"/>
        </w:rPr>
        <w:t>Воспитателям</w:t>
      </w:r>
      <w:r w:rsidR="00E064A7" w:rsidRPr="009365B2">
        <w:rPr>
          <w:sz w:val="28"/>
          <w:szCs w:val="28"/>
        </w:rPr>
        <w:t xml:space="preserve"> предоставляется ежегодный основной </w:t>
      </w:r>
      <w:r w:rsidR="00341F78">
        <w:rPr>
          <w:sz w:val="28"/>
          <w:szCs w:val="28"/>
        </w:rPr>
        <w:t>отпуск</w:t>
      </w:r>
      <w:r w:rsidR="008F1558">
        <w:rPr>
          <w:sz w:val="28"/>
          <w:szCs w:val="28"/>
        </w:rPr>
        <w:t xml:space="preserve"> </w:t>
      </w:r>
      <w:r w:rsidR="00341F78">
        <w:rPr>
          <w:sz w:val="28"/>
          <w:szCs w:val="28"/>
        </w:rPr>
        <w:t>42</w:t>
      </w:r>
      <w:r w:rsidR="0031353C">
        <w:rPr>
          <w:sz w:val="28"/>
          <w:szCs w:val="28"/>
        </w:rPr>
        <w:t xml:space="preserve"> календарных дня</w:t>
      </w:r>
      <w:r w:rsidR="006A3FC1">
        <w:rPr>
          <w:sz w:val="28"/>
          <w:szCs w:val="28"/>
        </w:rPr>
        <w:t xml:space="preserve"> </w:t>
      </w:r>
      <w:r w:rsidR="008A73CD" w:rsidRPr="009365B2">
        <w:rPr>
          <w:sz w:val="28"/>
          <w:szCs w:val="28"/>
        </w:rPr>
        <w:t>с сохр</w:t>
      </w:r>
      <w:r w:rsidR="00584F76">
        <w:rPr>
          <w:sz w:val="28"/>
          <w:szCs w:val="28"/>
        </w:rPr>
        <w:t>анением места работы</w:t>
      </w:r>
      <w:r w:rsidR="00D25252">
        <w:rPr>
          <w:sz w:val="28"/>
          <w:szCs w:val="28"/>
        </w:rPr>
        <w:t xml:space="preserve"> и среднего заработка</w:t>
      </w:r>
      <w:r w:rsidR="00584F76">
        <w:rPr>
          <w:sz w:val="28"/>
          <w:szCs w:val="28"/>
        </w:rPr>
        <w:t xml:space="preserve">, </w:t>
      </w:r>
      <w:r w:rsidR="00584F76" w:rsidRPr="00584F76">
        <w:rPr>
          <w:sz w:val="28"/>
          <w:szCs w:val="28"/>
        </w:rPr>
        <w:t xml:space="preserve">ежегодный основной </w:t>
      </w:r>
      <w:r w:rsidR="008F1558">
        <w:rPr>
          <w:sz w:val="28"/>
          <w:szCs w:val="28"/>
        </w:rPr>
        <w:t xml:space="preserve">отпуск </w:t>
      </w:r>
      <w:r w:rsidR="00341F78">
        <w:rPr>
          <w:sz w:val="28"/>
          <w:szCs w:val="28"/>
        </w:rPr>
        <w:t xml:space="preserve">56 </w:t>
      </w:r>
      <w:r w:rsidR="00584F76" w:rsidRPr="00584F76">
        <w:rPr>
          <w:sz w:val="28"/>
          <w:szCs w:val="28"/>
        </w:rPr>
        <w:t xml:space="preserve"> календарных дня с сохранением места работы </w:t>
      </w:r>
      <w:r w:rsidR="00D25252">
        <w:rPr>
          <w:sz w:val="28"/>
          <w:szCs w:val="28"/>
        </w:rPr>
        <w:t xml:space="preserve">и среднего заработка </w:t>
      </w:r>
      <w:r w:rsidR="00584F76" w:rsidRPr="00584F76">
        <w:rPr>
          <w:sz w:val="28"/>
          <w:szCs w:val="28"/>
        </w:rPr>
        <w:t>воспитателям</w:t>
      </w:r>
      <w:r w:rsidR="00584F76">
        <w:rPr>
          <w:sz w:val="28"/>
          <w:szCs w:val="28"/>
        </w:rPr>
        <w:t xml:space="preserve"> логопедических групп и учителям</w:t>
      </w:r>
      <w:r w:rsidR="008F1558">
        <w:rPr>
          <w:sz w:val="28"/>
          <w:szCs w:val="28"/>
        </w:rPr>
        <w:t xml:space="preserve"> </w:t>
      </w:r>
      <w:r w:rsidR="00584F76">
        <w:rPr>
          <w:sz w:val="28"/>
          <w:szCs w:val="28"/>
        </w:rPr>
        <w:t>- логопедам</w:t>
      </w:r>
      <w:r w:rsidR="003A5A3C">
        <w:rPr>
          <w:sz w:val="28"/>
          <w:szCs w:val="28"/>
        </w:rPr>
        <w:t>. О</w:t>
      </w:r>
      <w:r w:rsidR="00E064A7" w:rsidRPr="009365B2">
        <w:rPr>
          <w:sz w:val="28"/>
          <w:szCs w:val="28"/>
        </w:rPr>
        <w:t xml:space="preserve">стальным </w:t>
      </w:r>
      <w:r w:rsidR="007C33FC"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3A5A3C">
        <w:rPr>
          <w:sz w:val="28"/>
          <w:szCs w:val="28"/>
        </w:rPr>
        <w:t xml:space="preserve"> </w:t>
      </w:r>
      <w:r w:rsidR="007C33FC" w:rsidRPr="009365B2">
        <w:rPr>
          <w:sz w:val="28"/>
          <w:szCs w:val="28"/>
        </w:rPr>
        <w:t>календарных дней с сохр</w:t>
      </w:r>
      <w:r>
        <w:rPr>
          <w:sz w:val="28"/>
          <w:szCs w:val="28"/>
        </w:rPr>
        <w:t>анением места работы</w:t>
      </w:r>
      <w:r w:rsidR="007C33FC" w:rsidRPr="009365B2">
        <w:rPr>
          <w:sz w:val="28"/>
          <w:szCs w:val="28"/>
        </w:rPr>
        <w:t xml:space="preserve"> и среднего заработка.</w:t>
      </w:r>
    </w:p>
    <w:p w:rsidR="00F56922" w:rsidRPr="009365B2" w:rsidRDefault="007C33FC" w:rsidP="008658C1">
      <w:pPr>
        <w:pStyle w:val="31"/>
        <w:ind w:firstLine="709"/>
        <w:contextualSpacing/>
      </w:pPr>
      <w:r w:rsidRPr="009365B2">
        <w:lastRenderedPageBreak/>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6A3FC1">
        <w:t xml:space="preserve"> </w:t>
      </w:r>
      <w:r w:rsidR="00CA1933">
        <w:t>122 ТК </w:t>
      </w:r>
      <w:r w:rsidR="00BA363F">
        <w:t>РФ</w:t>
      </w:r>
      <w:r w:rsidRPr="009365B2">
        <w:t>.</w:t>
      </w:r>
    </w:p>
    <w:p w:rsidR="009C1B61" w:rsidRPr="009365B2" w:rsidRDefault="009C1B61" w:rsidP="008658C1">
      <w:pPr>
        <w:pStyle w:val="31"/>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1"/>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1"/>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1"/>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1"/>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1"/>
        <w:ind w:firstLine="709"/>
        <w:rPr>
          <w:lang/>
        </w:rPr>
      </w:pPr>
      <w:r w:rsidRPr="009365B2">
        <w:t>3.</w:t>
      </w:r>
      <w:r w:rsidR="008A73CD">
        <w:t>1.1</w:t>
      </w:r>
      <w:r w:rsidR="008F1558">
        <w:t>1</w:t>
      </w:r>
      <w:r w:rsidR="00A17BBE">
        <w:t>.</w:t>
      </w:r>
      <w:r w:rsidR="0064438E" w:rsidRPr="009365B2">
        <w:rPr>
          <w:rFonts w:eastAsia="Arial Unicode MS"/>
          <w:color w:val="000000"/>
          <w:kern w:val="1"/>
        </w:rPr>
        <w:t> </w:t>
      </w:r>
      <w:r w:rsidR="006A3FC1" w:rsidRPr="006A3FC1">
        <w:rPr>
          <w:lang/>
        </w:rPr>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lang/>
        </w:rPr>
      </w:pPr>
      <w:r w:rsidRPr="006A3FC1">
        <w:rPr>
          <w:sz w:val="28"/>
          <w:szCs w:val="28"/>
          <w:lang/>
        </w:rPr>
        <w:t>- за работу с вредными условиями труда;</w:t>
      </w:r>
    </w:p>
    <w:p w:rsidR="006A3FC1" w:rsidRPr="006A3FC1" w:rsidRDefault="006A3FC1" w:rsidP="006A3FC1">
      <w:pPr>
        <w:ind w:firstLine="705"/>
        <w:jc w:val="both"/>
        <w:rPr>
          <w:sz w:val="28"/>
          <w:szCs w:val="28"/>
          <w:lang/>
        </w:rPr>
      </w:pPr>
      <w:r w:rsidRPr="006A3FC1">
        <w:rPr>
          <w:sz w:val="28"/>
          <w:szCs w:val="28"/>
          <w:lang/>
        </w:rPr>
        <w:t>- за ненормированный рабочий день;</w:t>
      </w:r>
    </w:p>
    <w:p w:rsidR="006A3FC1" w:rsidRPr="006A3FC1" w:rsidRDefault="006A3FC1" w:rsidP="006A3FC1">
      <w:pPr>
        <w:ind w:firstLine="705"/>
        <w:jc w:val="both"/>
        <w:rPr>
          <w:sz w:val="28"/>
          <w:szCs w:val="28"/>
          <w:lang/>
        </w:rPr>
      </w:pPr>
      <w:r w:rsidRPr="006A3FC1">
        <w:rPr>
          <w:sz w:val="28"/>
          <w:szCs w:val="28"/>
          <w:lang/>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соответствии с приложением № </w:t>
      </w:r>
      <w:r w:rsidR="003F3850">
        <w:rPr>
          <w:i/>
          <w:kern w:val="1"/>
          <w:sz w:val="28"/>
          <w:szCs w:val="28"/>
          <w:lang w:eastAsia="ar-SA"/>
        </w:rPr>
        <w:t>2</w:t>
      </w:r>
      <w:r w:rsidR="005124DE">
        <w:rPr>
          <w:i/>
          <w:kern w:val="1"/>
          <w:sz w:val="28"/>
          <w:szCs w:val="28"/>
          <w:lang w:eastAsia="ar-SA"/>
        </w:rPr>
        <w:t xml:space="preserve"> </w:t>
      </w:r>
      <w:r w:rsidRPr="006A3FC1">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 xml:space="preserve">дополнительных оплачиваемых выходных дней в месяц, которые могут быть использованы одним из указанных лиц либо разделены ими между собой по их </w:t>
      </w:r>
      <w:r w:rsidRPr="00430F7A">
        <w:rPr>
          <w:sz w:val="28"/>
          <w:szCs w:val="28"/>
        </w:rPr>
        <w:lastRenderedPageBreak/>
        <w:t>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1"/>
        <w:ind w:firstLine="709"/>
        <w:contextualSpacing/>
      </w:pPr>
      <w:r w:rsidRPr="009365B2">
        <w:t>3.</w:t>
      </w:r>
      <w:r w:rsidR="008A73CD">
        <w:t>1.</w:t>
      </w:r>
      <w:r w:rsidR="008F1558">
        <w:t>12</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1"/>
        <w:ind w:firstLine="709"/>
        <w:contextualSpacing/>
      </w:pPr>
      <w:r w:rsidRPr="009365B2">
        <w:t>3.</w:t>
      </w:r>
      <w:r w:rsidR="008A73CD">
        <w:t>1.</w:t>
      </w:r>
      <w:r w:rsidR="008F1558">
        <w:t>13</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1"/>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F1558">
        <w:rPr>
          <w:sz w:val="28"/>
          <w:szCs w:val="28"/>
        </w:rPr>
        <w:t>1.14</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w:t>
      </w:r>
      <w:r w:rsidR="008F1558">
        <w:rPr>
          <w:sz w:val="28"/>
          <w:szCs w:val="28"/>
        </w:rPr>
        <w:t xml:space="preserve">льного оплачиваемого отпуска – </w:t>
      </w:r>
      <w:r w:rsidR="004923E0">
        <w:rPr>
          <w:sz w:val="28"/>
          <w:szCs w:val="28"/>
        </w:rPr>
        <w:t>14</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1"/>
        <w:ind w:firstLine="709"/>
        <w:contextualSpacing/>
      </w:pPr>
      <w:r w:rsidRPr="00C42BB3">
        <w:t>3.1</w:t>
      </w:r>
      <w:r w:rsidR="008A73CD" w:rsidRPr="00C42BB3">
        <w:t>.</w:t>
      </w:r>
      <w:r w:rsidR="008F1558">
        <w:t>15</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1"/>
        <w:ind w:firstLine="709"/>
        <w:contextualSpacing/>
      </w:pPr>
      <w:r w:rsidRPr="00521B9C">
        <w:t>3.</w:t>
      </w:r>
      <w:r w:rsidR="008A73CD" w:rsidRPr="00521B9C">
        <w:t>1.</w:t>
      </w:r>
      <w:r w:rsidR="008F1558">
        <w:t>16</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1"/>
        <w:ind w:firstLine="709"/>
        <w:contextualSpacing/>
      </w:pPr>
      <w:r w:rsidRPr="009365B2">
        <w:t>3.</w:t>
      </w:r>
      <w:r w:rsidR="008A73CD">
        <w:t>1.</w:t>
      </w:r>
      <w:r w:rsidR="008F1558">
        <w:t>17</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1"/>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rsidR="007C33FC" w:rsidRPr="009365B2" w:rsidRDefault="00D735BD" w:rsidP="008658C1">
      <w:pPr>
        <w:pStyle w:val="31"/>
        <w:ind w:firstLine="709"/>
        <w:contextualSpacing/>
      </w:pPr>
      <w:r w:rsidRPr="009365B2">
        <w:lastRenderedPageBreak/>
        <w:t>-</w:t>
      </w:r>
      <w:r w:rsidR="00EE1175" w:rsidRPr="009365B2">
        <w:rPr>
          <w:rFonts w:eastAsia="Arial Unicode MS"/>
          <w:color w:val="000000"/>
          <w:kern w:val="1"/>
        </w:rPr>
        <w:t> </w:t>
      </w:r>
      <w:r w:rsidRPr="009365B2">
        <w:t>в связи с переездом на новое место жительств</w:t>
      </w:r>
      <w:r w:rsidR="00F815B1" w:rsidRPr="009365B2">
        <w:t>а</w:t>
      </w:r>
      <w:r w:rsidR="00CD6EEA">
        <w:t xml:space="preserve"> –   </w:t>
      </w:r>
      <w:r w:rsidR="0032150A">
        <w:t>1</w:t>
      </w:r>
      <w:r w:rsidR="00CD6EEA">
        <w:t xml:space="preserve"> </w:t>
      </w:r>
      <w:r w:rsidR="008F1558">
        <w:t xml:space="preserve"> календарный день</w:t>
      </w:r>
      <w:r w:rsidRPr="009365B2">
        <w:t>;</w:t>
      </w:r>
    </w:p>
    <w:p w:rsidR="007C33FC" w:rsidRPr="009365B2" w:rsidRDefault="0066281E" w:rsidP="008658C1">
      <w:pPr>
        <w:pStyle w:val="31"/>
        <w:ind w:firstLine="709"/>
        <w:contextualSpacing/>
      </w:pPr>
      <w:r w:rsidRPr="009365B2">
        <w:t>-</w:t>
      </w:r>
      <w:r w:rsidR="00EE1175" w:rsidRPr="009365B2">
        <w:rPr>
          <w:rFonts w:eastAsia="Arial Unicode MS"/>
          <w:color w:val="000000"/>
          <w:kern w:val="1"/>
        </w:rPr>
        <w:t> </w:t>
      </w:r>
      <w:r w:rsidR="007C33FC" w:rsidRPr="009365B2">
        <w:t xml:space="preserve">для проводов детей на военную службу – </w:t>
      </w:r>
      <w:r w:rsidR="00CD6EEA">
        <w:t xml:space="preserve"> </w:t>
      </w:r>
      <w:r w:rsidR="0032150A">
        <w:t>1</w:t>
      </w:r>
      <w:r w:rsidR="00CD6EEA">
        <w:t xml:space="preserve">  </w:t>
      </w:r>
      <w:r w:rsidR="008F1558">
        <w:t xml:space="preserve"> календарный день</w:t>
      </w:r>
      <w:r w:rsidR="007C33FC" w:rsidRPr="009365B2">
        <w:t>;</w:t>
      </w:r>
    </w:p>
    <w:p w:rsidR="007C33FC" w:rsidRPr="009365B2" w:rsidRDefault="0066281E" w:rsidP="008658C1">
      <w:pPr>
        <w:pStyle w:val="31"/>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CD6EEA">
        <w:t xml:space="preserve">  </w:t>
      </w:r>
      <w:r w:rsidR="0032150A">
        <w:t>3</w:t>
      </w:r>
      <w:r w:rsidR="00CD6EEA">
        <w:t xml:space="preserve"> </w:t>
      </w:r>
      <w:proofErr w:type="gramStart"/>
      <w:r w:rsidR="007C33FC" w:rsidRPr="009365B2">
        <w:t>календарных</w:t>
      </w:r>
      <w:proofErr w:type="gramEnd"/>
      <w:r w:rsidR="007C33FC" w:rsidRPr="009365B2">
        <w:t xml:space="preserve"> дня;</w:t>
      </w:r>
    </w:p>
    <w:p w:rsidR="007C33FC" w:rsidRPr="009365B2" w:rsidRDefault="0066281E" w:rsidP="008658C1">
      <w:pPr>
        <w:pStyle w:val="31"/>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1"/>
        <w:ind w:firstLine="709"/>
        <w:contextualSpacing/>
      </w:pPr>
      <w:r w:rsidRPr="009365B2">
        <w:t>-</w:t>
      </w:r>
      <w:r w:rsidR="00EE1175" w:rsidRPr="009365B2">
        <w:rPr>
          <w:rFonts w:eastAsia="Arial Unicode MS"/>
          <w:color w:val="000000"/>
          <w:kern w:val="1"/>
        </w:rPr>
        <w:t> </w:t>
      </w:r>
      <w:r w:rsidR="007C33FC" w:rsidRPr="009365B2">
        <w:t xml:space="preserve">родителям и женам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1"/>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F1558">
        <w:rPr>
          <w:sz w:val="28"/>
          <w:szCs w:val="28"/>
        </w:rPr>
        <w:t>1.18</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1"/>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1"/>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1"/>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1"/>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1"/>
        <w:ind w:firstLine="709"/>
        <w:contextualSpacing/>
        <w:jc w:val="center"/>
        <w:outlineLvl w:val="0"/>
        <w:rPr>
          <w:b/>
          <w:bCs/>
          <w:caps/>
        </w:rPr>
      </w:pPr>
    </w:p>
    <w:p w:rsidR="00014810" w:rsidRPr="008167E6" w:rsidRDefault="00014810" w:rsidP="008658C1">
      <w:pPr>
        <w:pStyle w:val="31"/>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Default="00435815" w:rsidP="008658C1">
      <w:pPr>
        <w:pStyle w:val="afd"/>
        <w:ind w:firstLine="709"/>
        <w:contextualSpacing/>
        <w:jc w:val="both"/>
        <w:rPr>
          <w:rFonts w:ascii="Times New Roman" w:eastAsia="MS Mincho" w:hAnsi="Times New Roman"/>
          <w:i/>
          <w:iCs/>
          <w:sz w:val="24"/>
          <w:szCs w:val="24"/>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4923E0">
        <w:rPr>
          <w:rFonts w:ascii="Times New Roman" w:eastAsia="MS Mincho" w:hAnsi="Times New Roman"/>
          <w:sz w:val="28"/>
          <w:szCs w:val="28"/>
        </w:rPr>
        <w:t>10; 25 число каждого месяца</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lastRenderedPageBreak/>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w:t>
      </w:r>
      <w:r w:rsidR="00E30202">
        <w:rPr>
          <w:rFonts w:ascii="Times New Roman" w:hAnsi="Times New Roman"/>
          <w:iCs/>
          <w:sz w:val="28"/>
          <w:szCs w:val="28"/>
        </w:rPr>
        <w:t xml:space="preserve">а, выплат при увольнении и </w:t>
      </w:r>
      <w:r w:rsidRPr="00435815">
        <w:rPr>
          <w:rFonts w:ascii="Times New Roman" w:hAnsi="Times New Roman"/>
          <w:iCs/>
          <w:sz w:val="28"/>
          <w:szCs w:val="28"/>
        </w:rPr>
        <w:t xml:space="preserve">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 xml:space="preserve">заработной платы в месяц, являющийся фиксированным </w:t>
      </w:r>
      <w:proofErr w:type="gramStart"/>
      <w:r w:rsidR="00352666" w:rsidRPr="003076F3">
        <w:rPr>
          <w:rFonts w:eastAsia="MS Mincho"/>
          <w:sz w:val="28"/>
          <w:szCs w:val="28"/>
        </w:rPr>
        <w:t>размером</w:t>
      </w:r>
      <w:r w:rsidR="00160515">
        <w:rPr>
          <w:rFonts w:eastAsia="MS Mincho"/>
          <w:sz w:val="28"/>
          <w:szCs w:val="28"/>
        </w:rPr>
        <w:t xml:space="preserve"> </w:t>
      </w:r>
      <w:r w:rsidR="00352666" w:rsidRPr="003076F3">
        <w:rPr>
          <w:rFonts w:eastAsia="MS Mincho"/>
          <w:sz w:val="28"/>
          <w:szCs w:val="28"/>
        </w:rPr>
        <w:t xml:space="preserve"> оплаты</w:t>
      </w:r>
      <w:r w:rsidR="00160515">
        <w:rPr>
          <w:rFonts w:eastAsia="MS Mincho"/>
          <w:sz w:val="28"/>
          <w:szCs w:val="28"/>
        </w:rPr>
        <w:t xml:space="preserve"> </w:t>
      </w:r>
      <w:r w:rsidR="00352666" w:rsidRPr="003076F3">
        <w:rPr>
          <w:rFonts w:eastAsia="MS Mincho"/>
          <w:sz w:val="28"/>
          <w:szCs w:val="28"/>
        </w:rPr>
        <w:t xml:space="preserve"> труда</w:t>
      </w:r>
      <w:proofErr w:type="gramEnd"/>
      <w:r w:rsidR="00160515">
        <w:rPr>
          <w:rFonts w:eastAsia="MS Mincho"/>
          <w:sz w:val="28"/>
          <w:szCs w:val="28"/>
        </w:rPr>
        <w:t xml:space="preserve"> </w:t>
      </w:r>
      <w:r w:rsidR="00352666" w:rsidRPr="003076F3">
        <w:rPr>
          <w:rFonts w:eastAsia="MS Mincho"/>
          <w:sz w:val="28"/>
          <w:szCs w:val="28"/>
        </w:rPr>
        <w:t xml:space="preserve"> педагогических работников</w:t>
      </w:r>
      <w:r w:rsidR="00846132" w:rsidRPr="00846132">
        <w:rPr>
          <w:rFonts w:eastAsia="MS Mincho"/>
          <w:sz w:val="28"/>
          <w:szCs w:val="28"/>
        </w:rPr>
        <w:t xml:space="preserve"> </w:t>
      </w:r>
      <w:r w:rsidR="00352666" w:rsidRPr="003076F3">
        <w:rPr>
          <w:rFonts w:eastAsia="MS Mincho"/>
          <w:sz w:val="28"/>
          <w:szCs w:val="28"/>
        </w:rPr>
        <w:t>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 xml:space="preserve">а,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w:t>
      </w:r>
      <w:r w:rsidR="00160515">
        <w:rPr>
          <w:rFonts w:eastAsia="MS Mincho"/>
          <w:sz w:val="28"/>
          <w:szCs w:val="28"/>
        </w:rPr>
        <w:t xml:space="preserve"> </w:t>
      </w:r>
      <w:r w:rsidR="00BD3CD0" w:rsidRPr="00A2348D">
        <w:rPr>
          <w:rFonts w:eastAsia="MS Mincho"/>
          <w:sz w:val="28"/>
          <w:szCs w:val="28"/>
        </w:rPr>
        <w:t xml:space="preserve"> оплаты</w:t>
      </w:r>
      <w:r w:rsidR="00160515">
        <w:rPr>
          <w:rFonts w:eastAsia="MS Mincho"/>
          <w:sz w:val="28"/>
          <w:szCs w:val="28"/>
        </w:rPr>
        <w:t xml:space="preserve"> </w:t>
      </w:r>
      <w:r w:rsidR="00BD3CD0" w:rsidRPr="00A2348D">
        <w:rPr>
          <w:rFonts w:eastAsia="MS Mincho"/>
          <w:sz w:val="28"/>
          <w:szCs w:val="28"/>
        </w:rPr>
        <w:t xml:space="preserve"> труда</w:t>
      </w:r>
      <w:proofErr w:type="gramEnd"/>
      <w:r w:rsidR="00BD3CD0" w:rsidRPr="00A2348D">
        <w:rPr>
          <w:rFonts w:eastAsia="MS Mincho"/>
          <w:sz w:val="28"/>
          <w:szCs w:val="28"/>
        </w:rPr>
        <w:t xml:space="preserve"> работника за и</w:t>
      </w:r>
      <w:r w:rsidR="00277E00">
        <w:rPr>
          <w:rFonts w:eastAsia="MS Mincho"/>
          <w:sz w:val="28"/>
          <w:szCs w:val="28"/>
        </w:rPr>
        <w:t>сполнение трудовых должностных</w:t>
      </w:r>
      <w:r w:rsidR="00BD3CD0" w:rsidRPr="00A2348D">
        <w:rPr>
          <w:rFonts w:eastAsia="MS Mincho"/>
          <w:sz w:val="28"/>
          <w:szCs w:val="28"/>
        </w:rPr>
        <w:t xml:space="preserve">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w:t>
      </w:r>
      <w:r w:rsidR="00D735BD" w:rsidRPr="009365B2">
        <w:rPr>
          <w:rFonts w:eastAsia="MS Mincho"/>
          <w:sz w:val="28"/>
          <w:szCs w:val="28"/>
        </w:rPr>
        <w:lastRenderedPageBreak/>
        <w:t>характера</w:t>
      </w:r>
      <w:r w:rsidR="007B3409" w:rsidRPr="009365B2">
        <w:rPr>
          <w:rFonts w:eastAsia="MS Mincho"/>
          <w:sz w:val="28"/>
          <w:szCs w:val="28"/>
        </w:rPr>
        <w:t xml:space="preserve"> за работу, не вхо</w:t>
      </w:r>
      <w:r w:rsidR="003B2A48">
        <w:rPr>
          <w:rFonts w:eastAsia="MS Mincho"/>
          <w:sz w:val="28"/>
          <w:szCs w:val="28"/>
        </w:rPr>
        <w:t xml:space="preserve">дящую в должностные обязанности; </w:t>
      </w:r>
      <w:r w:rsidR="00D735BD" w:rsidRPr="009365B2">
        <w:rPr>
          <w:rFonts w:eastAsia="MS Mincho"/>
          <w:sz w:val="28"/>
          <w:szCs w:val="28"/>
        </w:rPr>
        <w:t>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w:t>
      </w:r>
      <w:r w:rsidR="00B72CDD" w:rsidRPr="00A4388F">
        <w:rPr>
          <w:sz w:val="28"/>
          <w:szCs w:val="28"/>
        </w:rPr>
        <w:lastRenderedPageBreak/>
        <w:t>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0"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w:t>
      </w:r>
      <w:proofErr w:type="gramStart"/>
      <w:r w:rsidR="00453B5B" w:rsidRPr="00453B5B">
        <w:rPr>
          <w:rFonts w:ascii="Times New Roman CYR" w:hAnsi="Times New Roman CYR" w:cs="Times New Roman CYR"/>
          <w:sz w:val="28"/>
          <w:szCs w:val="28"/>
        </w:rPr>
        <w:t>фонда оплаты труда работников дошкольной образовательной организации</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w:t>
      </w:r>
      <w:r w:rsidR="00E30202">
        <w:rPr>
          <w:rFonts w:ascii="Times New Roman CYR" w:hAnsi="Times New Roman CYR" w:cs="Times New Roman CYR"/>
          <w:sz w:val="28"/>
          <w:szCs w:val="28"/>
        </w:rPr>
        <w:t xml:space="preserve"> </w:t>
      </w:r>
      <w:r w:rsidR="000F2AB7">
        <w:rPr>
          <w:rFonts w:ascii="Times New Roman CYR" w:hAnsi="Times New Roman CYR" w:cs="Times New Roman CYR"/>
          <w:sz w:val="28"/>
          <w:szCs w:val="28"/>
        </w:rPr>
        <w:t>- логопедов</w:t>
      </w:r>
      <w:r w:rsidR="00453B5B" w:rsidRPr="00453B5B">
        <w:rPr>
          <w:rFonts w:ascii="Times New Roman CYR" w:hAnsi="Times New Roman CYR" w:cs="Times New Roman CYR"/>
          <w:sz w:val="28"/>
          <w:szCs w:val="28"/>
        </w:rPr>
        <w:t xml:space="preserve"> и</w:t>
      </w:r>
      <w:r w:rsidR="000F2AB7">
        <w:rPr>
          <w:rFonts w:ascii="Times New Roman CYR" w:hAnsi="Times New Roman CYR" w:cs="Times New Roman CYR"/>
          <w:sz w:val="28"/>
          <w:szCs w:val="28"/>
        </w:rPr>
        <w:t xml:space="preserve"> воспитателей</w:t>
      </w:r>
      <w:r w:rsidR="00453B5B" w:rsidRPr="00453B5B">
        <w:rPr>
          <w:rFonts w:ascii="Times New Roman CYR" w:hAnsi="Times New Roman CYR" w:cs="Times New Roman CYR"/>
          <w:sz w:val="28"/>
          <w:szCs w:val="28"/>
        </w:rPr>
        <w:t>).</w:t>
      </w:r>
    </w:p>
    <w:bookmarkEnd w:id="1"/>
    <w:p w:rsidR="00095A44" w:rsidRPr="009365B2" w:rsidRDefault="00A42AF8" w:rsidP="008658C1">
      <w:pPr>
        <w:pStyle w:val="39"/>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3B53CD" w:rsidRDefault="00D228FE" w:rsidP="003B53CD">
      <w:pPr>
        <w:pStyle w:val="39"/>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3B53CD" w:rsidRDefault="003B53CD" w:rsidP="003B53CD">
      <w:pPr>
        <w:pStyle w:val="39"/>
        <w:ind w:left="0" w:firstLine="709"/>
        <w:contextualSpacing/>
        <w:jc w:val="both"/>
        <w:rPr>
          <w:sz w:val="28"/>
          <w:szCs w:val="28"/>
        </w:rPr>
      </w:pPr>
      <w:r>
        <w:rPr>
          <w:sz w:val="28"/>
          <w:szCs w:val="28"/>
        </w:rPr>
        <w:t>4.</w:t>
      </w:r>
      <w:r w:rsidR="00C42BB3">
        <w:rPr>
          <w:sz w:val="28"/>
          <w:szCs w:val="28"/>
        </w:rPr>
        <w:t>17</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D329BF">
        <w:rPr>
          <w:sz w:val="28"/>
          <w:szCs w:val="28"/>
        </w:rPr>
        <w:t>3</w:t>
      </w:r>
      <w:r>
        <w:rPr>
          <w:sz w:val="28"/>
          <w:szCs w:val="28"/>
        </w:rPr>
        <w:t>).</w:t>
      </w:r>
    </w:p>
    <w:p w:rsidR="003B53CD" w:rsidRPr="003B53CD" w:rsidRDefault="003B53CD" w:rsidP="003B53CD">
      <w:pPr>
        <w:pStyle w:val="31"/>
        <w:ind w:firstLine="709"/>
        <w:contextualSpacing/>
        <w:outlineLvl w:val="0"/>
        <w:rPr>
          <w:caps/>
          <w:sz w:val="24"/>
          <w:szCs w:val="24"/>
        </w:rPr>
      </w:pPr>
    </w:p>
    <w:p w:rsidR="003B53CD" w:rsidRPr="006012BE" w:rsidRDefault="003B53CD" w:rsidP="008658C1">
      <w:pPr>
        <w:pStyle w:val="31"/>
        <w:ind w:firstLine="709"/>
        <w:contextualSpacing/>
        <w:jc w:val="center"/>
        <w:outlineLvl w:val="0"/>
        <w:rPr>
          <w:b/>
          <w:bCs/>
          <w:caps/>
        </w:rPr>
      </w:pPr>
    </w:p>
    <w:p w:rsidR="00DD0F12" w:rsidRPr="008167E6" w:rsidRDefault="00DD0F12" w:rsidP="008658C1">
      <w:pPr>
        <w:pStyle w:val="31"/>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1"/>
        <w:ind w:firstLine="709"/>
        <w:contextualSpacing/>
        <w:jc w:val="center"/>
        <w:rPr>
          <w:b/>
          <w:bCs/>
        </w:rPr>
      </w:pPr>
    </w:p>
    <w:p w:rsidR="00DD0F12" w:rsidRPr="008167E6" w:rsidRDefault="00E7703C" w:rsidP="008658C1">
      <w:pPr>
        <w:pStyle w:val="31"/>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lang/>
        </w:rPr>
      </w:pPr>
      <w:r w:rsidRPr="00ED2A09">
        <w:rPr>
          <w:color w:val="000000"/>
          <w:sz w:val="28"/>
          <w:szCs w:val="28"/>
          <w:lang/>
        </w:rPr>
        <w:tab/>
      </w:r>
      <w:r>
        <w:rPr>
          <w:color w:val="000000"/>
          <w:sz w:val="28"/>
          <w:szCs w:val="28"/>
          <w:lang/>
        </w:rPr>
        <w:t>5</w:t>
      </w:r>
      <w:r w:rsidRPr="00ED2A09">
        <w:rPr>
          <w:color w:val="000000"/>
          <w:sz w:val="28"/>
          <w:szCs w:val="28"/>
          <w:lang/>
        </w:rPr>
        <w:t>.</w:t>
      </w:r>
      <w:r w:rsidR="0090285F">
        <w:rPr>
          <w:color w:val="000000"/>
          <w:sz w:val="28"/>
          <w:szCs w:val="28"/>
          <w:lang/>
        </w:rPr>
        <w:t>2</w:t>
      </w:r>
      <w:r>
        <w:rPr>
          <w:color w:val="000000"/>
          <w:sz w:val="28"/>
          <w:szCs w:val="28"/>
          <w:lang/>
        </w:rPr>
        <w:t xml:space="preserve">. </w:t>
      </w:r>
      <w:r w:rsidRPr="00ED2A09">
        <w:rPr>
          <w:color w:val="000000"/>
          <w:sz w:val="28"/>
          <w:szCs w:val="28"/>
          <w:lang/>
        </w:rPr>
        <w:t xml:space="preserve">В целях социальной защиты работников образовательной организации, в пределах отпущенных средств, </w:t>
      </w:r>
      <w:r w:rsidRPr="00ED2A09">
        <w:rPr>
          <w:sz w:val="28"/>
          <w:szCs w:val="28"/>
          <w:lang/>
        </w:rPr>
        <w:t xml:space="preserve">стороны договорились: </w:t>
      </w:r>
    </w:p>
    <w:p w:rsidR="00ED2A09" w:rsidRPr="00ED2A09" w:rsidRDefault="00ED2A09" w:rsidP="00ED2A09">
      <w:pPr>
        <w:jc w:val="both"/>
        <w:rPr>
          <w:color w:val="000000"/>
          <w:sz w:val="28"/>
          <w:szCs w:val="28"/>
          <w:lang/>
        </w:rPr>
      </w:pPr>
      <w:r w:rsidRPr="00ED2A09">
        <w:rPr>
          <w:color w:val="000000"/>
          <w:sz w:val="28"/>
          <w:szCs w:val="28"/>
          <w:lang/>
        </w:rPr>
        <w:lastRenderedPageBreak/>
        <w:tab/>
      </w:r>
      <w:r>
        <w:rPr>
          <w:color w:val="000000"/>
          <w:sz w:val="28"/>
          <w:szCs w:val="28"/>
          <w:lang/>
        </w:rPr>
        <w:t>5</w:t>
      </w:r>
      <w:r w:rsidRPr="00ED2A09">
        <w:rPr>
          <w:color w:val="000000"/>
          <w:sz w:val="28"/>
          <w:szCs w:val="28"/>
          <w:lang/>
        </w:rPr>
        <w:t>.</w:t>
      </w:r>
      <w:r w:rsidR="0090285F">
        <w:rPr>
          <w:color w:val="000000"/>
          <w:sz w:val="28"/>
          <w:szCs w:val="28"/>
          <w:lang/>
        </w:rPr>
        <w:t>2</w:t>
      </w:r>
      <w:r w:rsidRPr="00ED2A09">
        <w:rPr>
          <w:color w:val="000000"/>
          <w:sz w:val="28"/>
          <w:szCs w:val="28"/>
          <w:lang/>
        </w:rPr>
        <w:t>.</w:t>
      </w:r>
      <w:r w:rsidR="0090285F">
        <w:rPr>
          <w:color w:val="000000"/>
          <w:sz w:val="28"/>
          <w:szCs w:val="28"/>
          <w:lang/>
        </w:rPr>
        <w:t>1</w:t>
      </w:r>
      <w:r w:rsidRPr="00ED2A09">
        <w:rPr>
          <w:color w:val="000000"/>
          <w:sz w:val="28"/>
          <w:szCs w:val="28"/>
          <w:lang/>
        </w:rPr>
        <w:t>. Предоставл</w:t>
      </w:r>
      <w:r w:rsidRPr="00ED2A09">
        <w:rPr>
          <w:color w:val="000000"/>
          <w:sz w:val="28"/>
          <w:szCs w:val="28"/>
          <w:lang/>
        </w:rPr>
        <w:t>ять</w:t>
      </w:r>
      <w:r w:rsidRPr="00ED2A09">
        <w:rPr>
          <w:color w:val="000000"/>
          <w:sz w:val="28"/>
          <w:szCs w:val="28"/>
          <w:lang/>
        </w:rPr>
        <w:t xml:space="preserve"> работникам отрасли - женщинам, имеющим детей в возрасте до 16 лет не менее 2-х часов свободного от работы времени в неделю.</w:t>
      </w:r>
    </w:p>
    <w:p w:rsidR="00ED2A09" w:rsidRPr="007261C1" w:rsidRDefault="00ED2A09" w:rsidP="00ED2A09">
      <w:pPr>
        <w:jc w:val="both"/>
        <w:rPr>
          <w:b/>
          <w:bCs/>
          <w:color w:val="000000"/>
          <w:sz w:val="28"/>
          <w:szCs w:val="28"/>
          <w:lang/>
        </w:rPr>
      </w:pPr>
      <w:r w:rsidRPr="007261C1">
        <w:rPr>
          <w:b/>
          <w:bCs/>
          <w:color w:val="000000"/>
          <w:sz w:val="28"/>
          <w:szCs w:val="28"/>
          <w:lang/>
        </w:rPr>
        <w:tab/>
      </w:r>
      <w:r w:rsidRPr="007261C1">
        <w:rPr>
          <w:b/>
          <w:bCs/>
          <w:color w:val="000000"/>
          <w:sz w:val="28"/>
          <w:szCs w:val="28"/>
          <w:lang/>
        </w:rPr>
        <w:t>5</w:t>
      </w:r>
      <w:r w:rsidRPr="007261C1">
        <w:rPr>
          <w:b/>
          <w:bCs/>
          <w:color w:val="000000"/>
          <w:sz w:val="28"/>
          <w:szCs w:val="28"/>
          <w:lang/>
        </w:rPr>
        <w:t>.</w:t>
      </w:r>
      <w:r w:rsidR="0090285F">
        <w:rPr>
          <w:b/>
          <w:bCs/>
          <w:color w:val="000000"/>
          <w:sz w:val="28"/>
          <w:szCs w:val="28"/>
          <w:lang/>
        </w:rPr>
        <w:t>2</w:t>
      </w:r>
      <w:r w:rsidRPr="007261C1">
        <w:rPr>
          <w:b/>
          <w:bCs/>
          <w:color w:val="000000"/>
          <w:sz w:val="28"/>
          <w:szCs w:val="28"/>
          <w:lang/>
        </w:rPr>
        <w:t>.</w:t>
      </w:r>
      <w:r w:rsidR="0090285F">
        <w:rPr>
          <w:b/>
          <w:bCs/>
          <w:color w:val="000000"/>
          <w:sz w:val="28"/>
          <w:szCs w:val="28"/>
          <w:lang/>
        </w:rPr>
        <w:t>2</w:t>
      </w:r>
      <w:r w:rsidRPr="007261C1">
        <w:rPr>
          <w:b/>
          <w:bCs/>
          <w:color w:val="000000"/>
          <w:sz w:val="28"/>
          <w:szCs w:val="28"/>
          <w:lang/>
        </w:rPr>
        <w:t>. Предоставл</w:t>
      </w:r>
      <w:r w:rsidRPr="007261C1">
        <w:rPr>
          <w:b/>
          <w:bCs/>
          <w:color w:val="000000"/>
          <w:sz w:val="28"/>
          <w:szCs w:val="28"/>
          <w:lang/>
        </w:rPr>
        <w:t xml:space="preserve">ять </w:t>
      </w:r>
      <w:r w:rsidRPr="007261C1">
        <w:rPr>
          <w:b/>
          <w:bCs/>
          <w:color w:val="000000"/>
          <w:sz w:val="28"/>
          <w:szCs w:val="28"/>
          <w:lang/>
        </w:rPr>
        <w:t>работникам образования оплачиваемы</w:t>
      </w:r>
      <w:r w:rsidRPr="007261C1">
        <w:rPr>
          <w:b/>
          <w:bCs/>
          <w:color w:val="000000"/>
          <w:sz w:val="28"/>
          <w:szCs w:val="28"/>
          <w:lang/>
        </w:rPr>
        <w:t>е</w:t>
      </w:r>
      <w:r w:rsidRPr="007261C1">
        <w:rPr>
          <w:b/>
          <w:bCs/>
          <w:color w:val="000000"/>
          <w:sz w:val="28"/>
          <w:szCs w:val="28"/>
          <w:lang/>
        </w:rPr>
        <w:t xml:space="preserve"> свободны</w:t>
      </w:r>
      <w:r w:rsidRPr="007261C1">
        <w:rPr>
          <w:b/>
          <w:bCs/>
          <w:color w:val="000000"/>
          <w:sz w:val="28"/>
          <w:szCs w:val="28"/>
          <w:lang/>
        </w:rPr>
        <w:t>е</w:t>
      </w:r>
      <w:r w:rsidRPr="007261C1">
        <w:rPr>
          <w:b/>
          <w:bCs/>
          <w:color w:val="000000"/>
          <w:sz w:val="28"/>
          <w:szCs w:val="28"/>
          <w:lang/>
        </w:rPr>
        <w:t xml:space="preserve"> дн</w:t>
      </w:r>
      <w:r w:rsidRPr="007261C1">
        <w:rPr>
          <w:b/>
          <w:bCs/>
          <w:color w:val="000000"/>
          <w:sz w:val="28"/>
          <w:szCs w:val="28"/>
          <w:lang/>
        </w:rPr>
        <w:t>и</w:t>
      </w:r>
      <w:r w:rsidRPr="007261C1">
        <w:rPr>
          <w:b/>
          <w:bCs/>
          <w:color w:val="000000"/>
          <w:sz w:val="28"/>
          <w:szCs w:val="28"/>
          <w:lang/>
        </w:rPr>
        <w:t xml:space="preserve"> по следующим причинам:</w:t>
      </w:r>
    </w:p>
    <w:p w:rsidR="00ED2A09" w:rsidRPr="00ED2A09" w:rsidRDefault="00ED2A09" w:rsidP="00ED2A09">
      <w:pPr>
        <w:jc w:val="both"/>
        <w:rPr>
          <w:color w:val="000000"/>
          <w:sz w:val="28"/>
          <w:szCs w:val="28"/>
          <w:lang/>
        </w:rPr>
      </w:pPr>
      <w:r w:rsidRPr="00ED2A09">
        <w:rPr>
          <w:color w:val="000000"/>
          <w:sz w:val="28"/>
          <w:szCs w:val="28"/>
          <w:lang/>
        </w:rPr>
        <w:tab/>
        <w:t>- бракосочетание работника - три рабочих дня;</w:t>
      </w:r>
    </w:p>
    <w:p w:rsidR="00ED2A09" w:rsidRPr="00ED2A09" w:rsidRDefault="00ED2A09" w:rsidP="00ED2A09">
      <w:pPr>
        <w:jc w:val="both"/>
        <w:rPr>
          <w:color w:val="000000"/>
          <w:sz w:val="28"/>
          <w:szCs w:val="28"/>
          <w:lang/>
        </w:rPr>
      </w:pPr>
      <w:r w:rsidRPr="00ED2A09">
        <w:rPr>
          <w:color w:val="000000"/>
          <w:sz w:val="28"/>
          <w:szCs w:val="28"/>
          <w:lang/>
        </w:rPr>
        <w:tab/>
        <w:t>- бракосочетание детей - один рабочий день;</w:t>
      </w:r>
    </w:p>
    <w:p w:rsidR="00ED2A09" w:rsidRPr="00ED2A09" w:rsidRDefault="00ED2A09" w:rsidP="00ED2A09">
      <w:pPr>
        <w:jc w:val="both"/>
        <w:rPr>
          <w:color w:val="000000"/>
          <w:sz w:val="28"/>
          <w:szCs w:val="28"/>
          <w:lang/>
        </w:rPr>
      </w:pPr>
      <w:r w:rsidRPr="00ED2A09">
        <w:rPr>
          <w:color w:val="000000"/>
          <w:sz w:val="28"/>
          <w:szCs w:val="28"/>
          <w:lang/>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lang/>
        </w:rPr>
      </w:pPr>
      <w:r w:rsidRPr="00ED2A09">
        <w:rPr>
          <w:color w:val="000000"/>
          <w:sz w:val="28"/>
          <w:szCs w:val="28"/>
          <w:lang/>
        </w:rPr>
        <w:tab/>
        <w:t>- смерть детей, родителей, супруга, супруги - три рабочих дня;</w:t>
      </w:r>
    </w:p>
    <w:p w:rsidR="00ED2A09" w:rsidRPr="00ED2A09" w:rsidRDefault="00ED2A09" w:rsidP="00ED2A09">
      <w:pPr>
        <w:jc w:val="both"/>
        <w:rPr>
          <w:color w:val="000000"/>
          <w:sz w:val="28"/>
          <w:szCs w:val="28"/>
          <w:lang/>
        </w:rPr>
      </w:pPr>
      <w:r w:rsidRPr="00ED2A09">
        <w:rPr>
          <w:color w:val="000000"/>
          <w:sz w:val="28"/>
          <w:szCs w:val="28"/>
          <w:lang/>
        </w:rPr>
        <w:tab/>
        <w:t>- переезд на новое место жительства - два рабочих дня;</w:t>
      </w:r>
    </w:p>
    <w:p w:rsidR="00ED2A09" w:rsidRPr="00ED2A09" w:rsidRDefault="00ED2A09" w:rsidP="00ED2A09">
      <w:pPr>
        <w:jc w:val="both"/>
        <w:rPr>
          <w:color w:val="000000"/>
          <w:sz w:val="28"/>
          <w:szCs w:val="28"/>
          <w:lang/>
        </w:rPr>
      </w:pPr>
      <w:r w:rsidRPr="00ED2A09">
        <w:rPr>
          <w:color w:val="000000"/>
          <w:sz w:val="28"/>
          <w:szCs w:val="28"/>
          <w:lang/>
        </w:rPr>
        <w:tab/>
        <w:t>- проводы сына на службу в армию - один рабочий день;</w:t>
      </w:r>
    </w:p>
    <w:p w:rsidR="00ED2A09" w:rsidRPr="00ED2A09" w:rsidRDefault="00ED2A09" w:rsidP="00ED2A09">
      <w:pPr>
        <w:jc w:val="both"/>
        <w:rPr>
          <w:color w:val="000000"/>
          <w:sz w:val="28"/>
          <w:szCs w:val="28"/>
          <w:lang/>
        </w:rPr>
      </w:pPr>
      <w:r w:rsidRPr="00ED2A09">
        <w:rPr>
          <w:color w:val="000000"/>
          <w:sz w:val="28"/>
          <w:szCs w:val="28"/>
          <w:lang/>
        </w:rPr>
        <w:tab/>
        <w:t xml:space="preserve">- работникам, имеющим родителей в возрасте 80 лет и старше– один </w:t>
      </w:r>
      <w:r w:rsidRPr="00ED2A09">
        <w:rPr>
          <w:color w:val="000000"/>
          <w:sz w:val="28"/>
          <w:szCs w:val="28"/>
          <w:lang/>
        </w:rPr>
        <w:t xml:space="preserve">рабочий </w:t>
      </w:r>
      <w:r w:rsidRPr="00ED2A09">
        <w:rPr>
          <w:color w:val="000000"/>
          <w:sz w:val="28"/>
          <w:szCs w:val="28"/>
          <w:lang/>
        </w:rPr>
        <w:t>день в квартал;</w:t>
      </w:r>
    </w:p>
    <w:p w:rsidR="00ED2A09" w:rsidRDefault="00ED2A09" w:rsidP="00ED2A09">
      <w:pPr>
        <w:jc w:val="both"/>
        <w:rPr>
          <w:sz w:val="28"/>
          <w:szCs w:val="28"/>
          <w:lang/>
        </w:rPr>
      </w:pPr>
      <w:r w:rsidRPr="00ED2A09">
        <w:rPr>
          <w:sz w:val="28"/>
          <w:szCs w:val="28"/>
          <w:lang/>
        </w:rPr>
        <w:tab/>
        <w:t>- работникам, являющимся участниками боевых действий – один</w:t>
      </w:r>
      <w:r w:rsidRPr="00ED2A09">
        <w:rPr>
          <w:sz w:val="28"/>
          <w:szCs w:val="28"/>
          <w:lang/>
        </w:rPr>
        <w:t xml:space="preserve"> рабочий </w:t>
      </w:r>
      <w:r w:rsidRPr="00ED2A09">
        <w:rPr>
          <w:sz w:val="28"/>
          <w:szCs w:val="28"/>
          <w:lang/>
        </w:rPr>
        <w:t xml:space="preserve"> день в кварта</w:t>
      </w:r>
      <w:r w:rsidR="00205C77">
        <w:rPr>
          <w:sz w:val="28"/>
          <w:szCs w:val="28"/>
          <w:lang/>
        </w:rPr>
        <w:t>л;</w:t>
      </w:r>
    </w:p>
    <w:p w:rsidR="00ED2A09" w:rsidRPr="00ED2A09" w:rsidRDefault="00205C77" w:rsidP="00205C77">
      <w:pPr>
        <w:jc w:val="both"/>
        <w:rPr>
          <w:color w:val="000000"/>
          <w:sz w:val="28"/>
          <w:szCs w:val="28"/>
          <w:lang/>
        </w:rPr>
      </w:pPr>
      <w:r>
        <w:rPr>
          <w:sz w:val="28"/>
          <w:szCs w:val="28"/>
          <w:lang/>
        </w:rPr>
        <w:tab/>
        <w:t xml:space="preserve">- за работу </w:t>
      </w:r>
      <w:r w:rsidR="00ED2A09" w:rsidRPr="00ED2A09">
        <w:rPr>
          <w:color w:val="000000"/>
          <w:sz w:val="28"/>
          <w:szCs w:val="28"/>
          <w:lang/>
        </w:rPr>
        <w:t xml:space="preserve">в течение  </w:t>
      </w:r>
      <w:r w:rsidR="0085486A">
        <w:rPr>
          <w:color w:val="000000"/>
          <w:sz w:val="28"/>
          <w:szCs w:val="28"/>
          <w:lang/>
        </w:rPr>
        <w:t xml:space="preserve"> </w:t>
      </w:r>
      <w:r w:rsidR="00ED2A09" w:rsidRPr="00ED2A09">
        <w:rPr>
          <w:color w:val="000000"/>
          <w:sz w:val="28"/>
          <w:szCs w:val="28"/>
          <w:lang/>
        </w:rPr>
        <w:t>года без листа нетрудоспособности</w:t>
      </w:r>
      <w:r>
        <w:rPr>
          <w:color w:val="000000"/>
          <w:sz w:val="28"/>
          <w:szCs w:val="28"/>
          <w:lang/>
        </w:rPr>
        <w:t xml:space="preserve"> -</w:t>
      </w:r>
      <w:r w:rsidR="00ED2A09" w:rsidRPr="00ED2A09">
        <w:rPr>
          <w:color w:val="000000"/>
          <w:sz w:val="28"/>
          <w:szCs w:val="28"/>
          <w:lang/>
        </w:rPr>
        <w:t xml:space="preserve"> 3 </w:t>
      </w:r>
      <w:r w:rsidR="007261C1">
        <w:rPr>
          <w:color w:val="000000"/>
          <w:sz w:val="28"/>
          <w:szCs w:val="28"/>
          <w:lang/>
        </w:rPr>
        <w:t>рабочих</w:t>
      </w:r>
      <w:r w:rsidR="00ED2A09" w:rsidRPr="00ED2A09">
        <w:rPr>
          <w:color w:val="000000"/>
          <w:sz w:val="28"/>
          <w:szCs w:val="28"/>
          <w:lang/>
        </w:rPr>
        <w:t xml:space="preserve"> дн</w:t>
      </w:r>
      <w:r>
        <w:rPr>
          <w:color w:val="000000"/>
          <w:sz w:val="28"/>
          <w:szCs w:val="28"/>
          <w:lang/>
        </w:rPr>
        <w:t>я</w:t>
      </w:r>
      <w:r w:rsidR="00ED2A09" w:rsidRPr="00ED2A09">
        <w:rPr>
          <w:color w:val="000000"/>
          <w:sz w:val="28"/>
          <w:szCs w:val="28"/>
          <w:lang/>
        </w:rPr>
        <w:t>.</w:t>
      </w:r>
    </w:p>
    <w:p w:rsidR="00205C77" w:rsidRPr="00205C77" w:rsidRDefault="00ED2A09" w:rsidP="00205C77">
      <w:pPr>
        <w:rPr>
          <w:color w:val="000000"/>
          <w:sz w:val="28"/>
          <w:szCs w:val="28"/>
          <w:lang/>
        </w:rPr>
      </w:pPr>
      <w:r w:rsidRPr="00ED2A09">
        <w:rPr>
          <w:color w:val="000000"/>
          <w:sz w:val="28"/>
          <w:szCs w:val="28"/>
          <w:lang/>
        </w:rPr>
        <w:tab/>
      </w:r>
      <w:r>
        <w:rPr>
          <w:color w:val="000000"/>
          <w:sz w:val="28"/>
          <w:szCs w:val="28"/>
          <w:lang/>
        </w:rPr>
        <w:t>5</w:t>
      </w:r>
      <w:r w:rsidRPr="00ED2A09">
        <w:rPr>
          <w:color w:val="000000"/>
          <w:sz w:val="28"/>
          <w:szCs w:val="28"/>
          <w:lang/>
        </w:rPr>
        <w:t>.</w:t>
      </w:r>
      <w:r w:rsidR="0090285F">
        <w:rPr>
          <w:color w:val="000000"/>
          <w:sz w:val="28"/>
          <w:szCs w:val="28"/>
          <w:lang/>
        </w:rPr>
        <w:t>2</w:t>
      </w:r>
      <w:r w:rsidRPr="00ED2A09">
        <w:rPr>
          <w:color w:val="000000"/>
          <w:sz w:val="28"/>
          <w:szCs w:val="28"/>
          <w:lang/>
        </w:rPr>
        <w:t>.</w:t>
      </w:r>
      <w:r w:rsidR="0090285F">
        <w:rPr>
          <w:color w:val="000000"/>
          <w:sz w:val="28"/>
          <w:szCs w:val="28"/>
          <w:lang/>
        </w:rPr>
        <w:t>3</w:t>
      </w:r>
      <w:r w:rsidR="00205C77">
        <w:rPr>
          <w:color w:val="000000"/>
          <w:sz w:val="28"/>
          <w:szCs w:val="28"/>
          <w:lang/>
        </w:rPr>
        <w:t>.</w:t>
      </w:r>
      <w:r w:rsidRPr="00ED2A09">
        <w:rPr>
          <w:color w:val="000000"/>
          <w:sz w:val="28"/>
          <w:szCs w:val="28"/>
          <w:lang/>
        </w:rPr>
        <w:t xml:space="preserve"> О</w:t>
      </w:r>
      <w:r w:rsidRPr="00ED2A09">
        <w:rPr>
          <w:color w:val="000000"/>
          <w:sz w:val="28"/>
          <w:szCs w:val="28"/>
          <w:lang/>
        </w:rPr>
        <w:t>плат</w:t>
      </w:r>
      <w:r w:rsidRPr="00ED2A09">
        <w:rPr>
          <w:color w:val="000000"/>
          <w:sz w:val="28"/>
          <w:szCs w:val="28"/>
          <w:lang/>
        </w:rPr>
        <w:t xml:space="preserve">ить </w:t>
      </w:r>
      <w:r w:rsidRPr="00ED2A09">
        <w:rPr>
          <w:color w:val="000000"/>
          <w:sz w:val="28"/>
          <w:szCs w:val="28"/>
          <w:lang/>
        </w:rPr>
        <w:t xml:space="preserve">за счет средств </w:t>
      </w:r>
      <w:r w:rsidRPr="00ED2A09">
        <w:rPr>
          <w:color w:val="000000"/>
          <w:sz w:val="28"/>
          <w:szCs w:val="28"/>
          <w:lang/>
        </w:rPr>
        <w:t xml:space="preserve">образовательной организации </w:t>
      </w:r>
      <w:r w:rsidRPr="00ED2A09">
        <w:rPr>
          <w:color w:val="000000"/>
          <w:sz w:val="28"/>
          <w:szCs w:val="28"/>
          <w:lang/>
        </w:rPr>
        <w:t>подписк</w:t>
      </w:r>
      <w:r w:rsidRPr="00ED2A09">
        <w:rPr>
          <w:color w:val="000000"/>
          <w:sz w:val="28"/>
          <w:szCs w:val="28"/>
          <w:lang/>
        </w:rPr>
        <w:t>у</w:t>
      </w:r>
      <w:r w:rsidRPr="00ED2A09">
        <w:rPr>
          <w:color w:val="000000"/>
          <w:sz w:val="28"/>
          <w:szCs w:val="28"/>
          <w:lang/>
        </w:rPr>
        <w:t xml:space="preserve"> на Приложение к «Учительской газете» газеты «Мой профсоюз»</w:t>
      </w:r>
      <w:r w:rsidR="00205C77">
        <w:rPr>
          <w:color w:val="000000"/>
          <w:sz w:val="28"/>
          <w:szCs w:val="28"/>
          <w:lang/>
        </w:rPr>
        <w:t>.</w:t>
      </w:r>
    </w:p>
    <w:p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90285F">
        <w:rPr>
          <w:color w:val="auto"/>
          <w:sz w:val="28"/>
          <w:szCs w:val="28"/>
        </w:rPr>
        <w:t>4</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rsidR="00DD0F12" w:rsidRPr="00ED2A09" w:rsidRDefault="00DD0F12" w:rsidP="008658C1">
      <w:pPr>
        <w:pStyle w:val="31"/>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1"/>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1"/>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1"/>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1"/>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1"/>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1"/>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w:t>
      </w:r>
      <w:r w:rsidR="00607973" w:rsidRPr="000F06D9">
        <w:lastRenderedPageBreak/>
        <w:t xml:space="preserve">на досрочную </w:t>
      </w:r>
      <w:r w:rsidR="00DF2B83" w:rsidRPr="000F06D9">
        <w:t>страх</w:t>
      </w:r>
      <w:r w:rsidR="00607973" w:rsidRPr="000F06D9">
        <w:t xml:space="preserve">овую пенсию по старости в размере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p>
    <w:p w:rsidR="00DD0F12" w:rsidRPr="008167E6" w:rsidRDefault="00315CEF" w:rsidP="008658C1">
      <w:pPr>
        <w:pStyle w:val="31"/>
        <w:ind w:firstLine="709"/>
        <w:contextualSpacing/>
      </w:pPr>
      <w:r>
        <w:t>5.</w:t>
      </w:r>
      <w:r w:rsidR="0090285F">
        <w:t>3</w:t>
      </w:r>
      <w:r>
        <w:t>.7</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sidR="008B084E">
        <w:rPr>
          <w:rFonts w:ascii="Times New Roman" w:hAnsi="Times New Roman" w:cs="Times New Roman"/>
          <w:sz w:val="28"/>
          <w:szCs w:val="28"/>
        </w:rPr>
        <w:t>.8</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sidR="000D2E53">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w:t>
      </w:r>
      <w:proofErr w:type="spellEnd"/>
      <w:r w:rsidR="006F1E48">
        <w:rPr>
          <w:iCs/>
          <w:color w:val="auto"/>
          <w:sz w:val="28"/>
          <w:szCs w:val="28"/>
        </w:rPr>
        <w:t xml:space="preserve"> </w:t>
      </w:r>
      <w:r w:rsidRPr="00205C77">
        <w:rPr>
          <w:iCs/>
          <w:color w:val="auto"/>
          <w:sz w:val="28"/>
          <w:szCs w:val="28"/>
        </w:rPr>
        <w:t>курорт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lastRenderedPageBreak/>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1"/>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1"/>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3"/>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proofErr w:type="gramStart"/>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roofErr w:type="gramEnd"/>
    </w:p>
    <w:p w:rsidR="001B7553" w:rsidRPr="001B7553" w:rsidRDefault="001B7553" w:rsidP="008658C1">
      <w:pPr>
        <w:ind w:firstLine="709"/>
        <w:contextualSpacing/>
        <w:jc w:val="both"/>
        <w:rPr>
          <w:iCs/>
          <w:sz w:val="28"/>
          <w:szCs w:val="28"/>
        </w:rPr>
      </w:pPr>
      <w:r>
        <w:rPr>
          <w:iCs/>
          <w:sz w:val="28"/>
          <w:szCs w:val="28"/>
        </w:rPr>
        <w:t>6.1.2. Создавать условия для</w:t>
      </w:r>
      <w:r w:rsidR="00160515">
        <w:rPr>
          <w:iCs/>
          <w:sz w:val="28"/>
          <w:szCs w:val="28"/>
        </w:rPr>
        <w:t xml:space="preserve"> развития массовых видов спорта, занятий физкультуры  </w:t>
      </w:r>
      <w:r>
        <w:rPr>
          <w:iCs/>
          <w:sz w:val="28"/>
          <w:szCs w:val="28"/>
        </w:rPr>
        <w:t>с целью укрепления здоровья и попул</w:t>
      </w:r>
      <w:r w:rsidR="00160515">
        <w:rPr>
          <w:iCs/>
          <w:sz w:val="28"/>
          <w:szCs w:val="28"/>
        </w:rPr>
        <w:t>яризации здорового образа жизни</w:t>
      </w:r>
      <w:r>
        <w:rPr>
          <w:iCs/>
          <w:sz w:val="28"/>
          <w:szCs w:val="28"/>
        </w:rPr>
        <w:t>.</w:t>
      </w:r>
    </w:p>
    <w:p w:rsidR="00E963B7" w:rsidRDefault="00160515" w:rsidP="008658C1">
      <w:pPr>
        <w:pStyle w:val="33"/>
        <w:spacing w:after="0"/>
        <w:ind w:left="0" w:firstLine="709"/>
        <w:contextualSpacing/>
        <w:jc w:val="both"/>
        <w:rPr>
          <w:sz w:val="28"/>
          <w:szCs w:val="28"/>
        </w:rPr>
      </w:pPr>
      <w:r>
        <w:rPr>
          <w:sz w:val="28"/>
          <w:szCs w:val="28"/>
        </w:rPr>
        <w:t>6.1.3</w:t>
      </w:r>
      <w:r w:rsidR="00E963B7">
        <w:rPr>
          <w:sz w:val="28"/>
          <w:szCs w:val="28"/>
        </w:rPr>
        <w:t>.</w:t>
      </w:r>
      <w:r w:rsidR="001626B8" w:rsidRPr="009365B2">
        <w:rPr>
          <w:rFonts w:eastAsia="Arial Unicode MS"/>
          <w:color w:val="000000"/>
          <w:kern w:val="1"/>
          <w:sz w:val="28"/>
          <w:szCs w:val="28"/>
        </w:rPr>
        <w:t> </w:t>
      </w:r>
      <w:r w:rsidR="00E963B7">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160515" w:rsidP="008658C1">
      <w:pPr>
        <w:pStyle w:val="33"/>
        <w:spacing w:after="0"/>
        <w:ind w:left="0" w:firstLine="709"/>
        <w:contextualSpacing/>
        <w:jc w:val="both"/>
        <w:rPr>
          <w:sz w:val="28"/>
          <w:szCs w:val="28"/>
        </w:rPr>
      </w:pPr>
      <w:r>
        <w:rPr>
          <w:sz w:val="28"/>
          <w:szCs w:val="28"/>
        </w:rPr>
        <w:t>6.1.4</w:t>
      </w:r>
      <w:r w:rsidR="00E963B7">
        <w:rPr>
          <w:sz w:val="28"/>
          <w:szCs w:val="28"/>
        </w:rPr>
        <w:t>.</w:t>
      </w:r>
      <w:r w:rsidR="001626B8" w:rsidRPr="009365B2">
        <w:rPr>
          <w:rFonts w:eastAsia="Arial Unicode MS"/>
          <w:color w:val="000000"/>
          <w:kern w:val="1"/>
          <w:sz w:val="28"/>
          <w:szCs w:val="28"/>
        </w:rPr>
        <w:t> </w:t>
      </w:r>
      <w:r w:rsidR="00E963B7">
        <w:rPr>
          <w:sz w:val="28"/>
          <w:szCs w:val="28"/>
        </w:rPr>
        <w:t>Способствовать формированию и организации деятельности совместн</w:t>
      </w:r>
      <w:r w:rsidR="000A734E" w:rsidRPr="004D3353">
        <w:rPr>
          <w:bCs/>
          <w:sz w:val="28"/>
          <w:szCs w:val="28"/>
        </w:rPr>
        <w:t>ой</w:t>
      </w:r>
      <w:r w:rsidR="00E963B7">
        <w:rPr>
          <w:sz w:val="28"/>
          <w:szCs w:val="28"/>
        </w:rPr>
        <w:t xml:space="preserve"> комиссий по охране труда.</w:t>
      </w:r>
    </w:p>
    <w:p w:rsidR="00E963B7" w:rsidRDefault="00160515" w:rsidP="008658C1">
      <w:pPr>
        <w:pStyle w:val="33"/>
        <w:spacing w:after="0"/>
        <w:ind w:left="0" w:firstLine="709"/>
        <w:contextualSpacing/>
        <w:rPr>
          <w:sz w:val="28"/>
          <w:szCs w:val="28"/>
        </w:rPr>
      </w:pPr>
      <w:r>
        <w:rPr>
          <w:sz w:val="28"/>
          <w:szCs w:val="28"/>
        </w:rPr>
        <w:t>6.1.5</w:t>
      </w:r>
      <w:r w:rsidR="00E963B7">
        <w:rPr>
          <w:sz w:val="28"/>
          <w:szCs w:val="28"/>
        </w:rPr>
        <w:t>.</w:t>
      </w:r>
      <w:r w:rsidR="001626B8" w:rsidRPr="009365B2">
        <w:rPr>
          <w:rFonts w:eastAsia="Arial Unicode MS"/>
          <w:color w:val="000000"/>
          <w:kern w:val="1"/>
          <w:sz w:val="28"/>
          <w:szCs w:val="28"/>
        </w:rPr>
        <w:t> </w:t>
      </w:r>
      <w:r w:rsidR="00E963B7">
        <w:rPr>
          <w:sz w:val="28"/>
          <w:szCs w:val="28"/>
        </w:rPr>
        <w:t>Обеспечивать:</w:t>
      </w:r>
    </w:p>
    <w:p w:rsidR="00E963B7" w:rsidRDefault="00E963B7" w:rsidP="008658C1">
      <w:pPr>
        <w:pStyle w:val="33"/>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3"/>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w:t>
      </w:r>
      <w:r>
        <w:rPr>
          <w:sz w:val="28"/>
          <w:szCs w:val="28"/>
        </w:rPr>
        <w:lastRenderedPageBreak/>
        <w:t>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3"/>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3"/>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3"/>
        <w:spacing w:after="0"/>
        <w:ind w:left="0" w:firstLine="709"/>
        <w:contextualSpacing/>
        <w:jc w:val="both"/>
        <w:rPr>
          <w:sz w:val="28"/>
          <w:szCs w:val="28"/>
        </w:rPr>
      </w:pPr>
      <w:r w:rsidRPr="004D3353">
        <w:rPr>
          <w:sz w:val="28"/>
          <w:szCs w:val="28"/>
        </w:rPr>
        <w:t>6.1.</w:t>
      </w:r>
      <w:r w:rsidR="00160515">
        <w:rPr>
          <w:sz w:val="28"/>
          <w:szCs w:val="28"/>
        </w:rPr>
        <w:t>6</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3"/>
        <w:spacing w:after="0"/>
        <w:ind w:left="0" w:firstLine="709"/>
        <w:contextualSpacing/>
        <w:jc w:val="both"/>
        <w:rPr>
          <w:sz w:val="28"/>
          <w:szCs w:val="28"/>
        </w:rPr>
      </w:pPr>
      <w:r>
        <w:rPr>
          <w:sz w:val="28"/>
          <w:szCs w:val="28"/>
        </w:rPr>
        <w:t>6.1.</w:t>
      </w:r>
      <w:r w:rsidR="00160515">
        <w:rPr>
          <w:sz w:val="28"/>
          <w:szCs w:val="28"/>
        </w:rPr>
        <w:t>7</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3"/>
        <w:spacing w:after="0"/>
        <w:ind w:left="0" w:firstLine="709"/>
        <w:contextualSpacing/>
        <w:jc w:val="both"/>
        <w:rPr>
          <w:sz w:val="28"/>
          <w:szCs w:val="28"/>
        </w:rPr>
      </w:pPr>
      <w:r>
        <w:rPr>
          <w:sz w:val="28"/>
          <w:szCs w:val="28"/>
        </w:rPr>
        <w:t>6.1.</w:t>
      </w:r>
      <w:r w:rsidR="0016051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3"/>
        <w:spacing w:after="0"/>
        <w:ind w:left="0" w:firstLine="709"/>
        <w:contextualSpacing/>
        <w:jc w:val="both"/>
        <w:rPr>
          <w:sz w:val="28"/>
          <w:szCs w:val="28"/>
        </w:rPr>
      </w:pPr>
      <w:r>
        <w:rPr>
          <w:sz w:val="28"/>
          <w:szCs w:val="28"/>
        </w:rPr>
        <w:t>6.1.</w:t>
      </w:r>
      <w:r w:rsidR="00160515">
        <w:rPr>
          <w:sz w:val="28"/>
          <w:szCs w:val="28"/>
        </w:rPr>
        <w:t>9</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w:t>
      </w:r>
      <w:r>
        <w:rPr>
          <w:sz w:val="28"/>
          <w:szCs w:val="28"/>
        </w:rPr>
        <w:lastRenderedPageBreak/>
        <w:t xml:space="preserve">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lang/>
        </w:rPr>
      </w:pPr>
      <w:r>
        <w:rPr>
          <w:sz w:val="28"/>
          <w:szCs w:val="28"/>
          <w:lang/>
        </w:rPr>
        <w:t>6</w:t>
      </w:r>
      <w:r w:rsidR="001A237F" w:rsidRPr="001A237F">
        <w:rPr>
          <w:sz w:val="28"/>
          <w:szCs w:val="28"/>
          <w:lang/>
        </w:rPr>
        <w:t>.</w:t>
      </w:r>
      <w:r>
        <w:rPr>
          <w:sz w:val="28"/>
          <w:szCs w:val="28"/>
          <w:lang/>
        </w:rPr>
        <w:t>2</w:t>
      </w:r>
      <w:r w:rsidR="001A237F" w:rsidRPr="001A237F">
        <w:rPr>
          <w:sz w:val="28"/>
          <w:szCs w:val="28"/>
          <w:lang/>
        </w:rPr>
        <w:t>.</w:t>
      </w:r>
      <w:r w:rsidR="001A237F" w:rsidRPr="001A237F">
        <w:rPr>
          <w:sz w:val="28"/>
          <w:szCs w:val="28"/>
          <w:lang/>
        </w:rPr>
        <w:t>7</w:t>
      </w:r>
      <w:r w:rsidR="001A237F" w:rsidRPr="001A237F">
        <w:rPr>
          <w:sz w:val="28"/>
          <w:szCs w:val="28"/>
          <w:lang/>
        </w:rPr>
        <w:t>.</w:t>
      </w:r>
      <w:r w:rsidR="001A237F" w:rsidRPr="001A237F">
        <w:rPr>
          <w:sz w:val="28"/>
          <w:szCs w:val="28"/>
          <w:lang/>
        </w:rPr>
        <w:t xml:space="preserve"> </w:t>
      </w:r>
      <w:r w:rsidR="001A237F" w:rsidRPr="001A237F">
        <w:rPr>
          <w:sz w:val="28"/>
          <w:szCs w:val="28"/>
          <w:lang/>
        </w:rPr>
        <w:t>Обеспечить наличие правил, инструкций</w:t>
      </w:r>
      <w:r w:rsidR="001A237F">
        <w:rPr>
          <w:sz w:val="28"/>
          <w:szCs w:val="28"/>
          <w:lang/>
        </w:rPr>
        <w:t xml:space="preserve"> по охране труда</w:t>
      </w:r>
      <w:r w:rsidR="001A237F" w:rsidRPr="001A237F">
        <w:rPr>
          <w:sz w:val="28"/>
          <w:szCs w:val="28"/>
          <w:lang/>
        </w:rPr>
        <w:t xml:space="preserve"> и других обязательных материалов на рабочих местах.</w:t>
      </w:r>
    </w:p>
    <w:p w:rsidR="001A237F" w:rsidRPr="004D3353" w:rsidRDefault="00D35055" w:rsidP="001A237F">
      <w:pPr>
        <w:ind w:firstLine="709"/>
        <w:jc w:val="both"/>
        <w:rPr>
          <w:bCs/>
          <w:sz w:val="28"/>
          <w:szCs w:val="28"/>
          <w:lang/>
        </w:rPr>
      </w:pPr>
      <w:r>
        <w:rPr>
          <w:sz w:val="28"/>
          <w:szCs w:val="28"/>
          <w:lang/>
        </w:rPr>
        <w:t>6</w:t>
      </w:r>
      <w:r w:rsidR="001A237F" w:rsidRPr="001A237F">
        <w:rPr>
          <w:sz w:val="28"/>
          <w:szCs w:val="28"/>
          <w:lang/>
        </w:rPr>
        <w:t>.</w:t>
      </w:r>
      <w:r>
        <w:rPr>
          <w:sz w:val="28"/>
          <w:szCs w:val="28"/>
          <w:lang/>
        </w:rPr>
        <w:t>2</w:t>
      </w:r>
      <w:r w:rsidR="001A237F" w:rsidRPr="001A237F">
        <w:rPr>
          <w:sz w:val="28"/>
          <w:szCs w:val="28"/>
          <w:lang/>
        </w:rPr>
        <w:t>.</w:t>
      </w:r>
      <w:r w:rsidR="001A237F" w:rsidRPr="001A237F">
        <w:rPr>
          <w:sz w:val="28"/>
          <w:szCs w:val="28"/>
          <w:lang/>
        </w:rPr>
        <w:t>8</w:t>
      </w:r>
      <w:r w:rsidR="001A237F" w:rsidRPr="001A237F">
        <w:rPr>
          <w:sz w:val="28"/>
          <w:szCs w:val="28"/>
          <w:lang/>
        </w:rPr>
        <w:t>.</w:t>
      </w:r>
      <w:r w:rsidR="001A237F" w:rsidRPr="001A237F">
        <w:rPr>
          <w:sz w:val="28"/>
          <w:szCs w:val="28"/>
          <w:lang/>
        </w:rPr>
        <w:t xml:space="preserve"> Разработать</w:t>
      </w:r>
      <w:r w:rsidR="001A237F" w:rsidRPr="001A237F">
        <w:rPr>
          <w:sz w:val="28"/>
          <w:szCs w:val="28"/>
          <w:lang/>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1A237F">
        <w:rPr>
          <w:sz w:val="28"/>
          <w:szCs w:val="28"/>
          <w:lang/>
        </w:rPr>
        <w:t xml:space="preserve"> </w:t>
      </w:r>
      <w:r w:rsidR="001A237F" w:rsidRPr="004D3353">
        <w:rPr>
          <w:bCs/>
          <w:sz w:val="28"/>
          <w:szCs w:val="28"/>
          <w:lang/>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Default="00016464" w:rsidP="008658C1">
      <w:pPr>
        <w:ind w:firstLine="709"/>
        <w:contextualSpacing/>
        <w:jc w:val="both"/>
        <w:rPr>
          <w:sz w:val="28"/>
          <w:szCs w:val="28"/>
        </w:rPr>
      </w:pPr>
      <w:bookmarkStart w:id="2" w:name="_Hlk66718809"/>
      <w:r>
        <w:rPr>
          <w:sz w:val="28"/>
          <w:szCs w:val="28"/>
        </w:rPr>
        <w:t xml:space="preserve">Категории работников и норма выдачи </w:t>
      </w:r>
      <w:proofErr w:type="gramStart"/>
      <w:r>
        <w:rPr>
          <w:sz w:val="28"/>
          <w:szCs w:val="28"/>
        </w:rPr>
        <w:t>СИЗ</w:t>
      </w:r>
      <w:proofErr w:type="gramEnd"/>
      <w:r>
        <w:rPr>
          <w:sz w:val="28"/>
          <w:szCs w:val="28"/>
        </w:rPr>
        <w:t xml:space="preserve"> определяются </w:t>
      </w:r>
      <w:r w:rsidRPr="004D0F0A">
        <w:rPr>
          <w:sz w:val="28"/>
          <w:szCs w:val="28"/>
          <w:u w:val="single"/>
        </w:rPr>
        <w:t xml:space="preserve">приложением </w:t>
      </w:r>
      <w:r>
        <w:rPr>
          <w:sz w:val="28"/>
          <w:szCs w:val="28"/>
        </w:rPr>
        <w:t>№__</w:t>
      </w:r>
      <w:r w:rsidR="004D0F0A">
        <w:rPr>
          <w:sz w:val="28"/>
          <w:szCs w:val="28"/>
        </w:rPr>
        <w:t>4</w:t>
      </w:r>
      <w:r>
        <w:rPr>
          <w:sz w:val="28"/>
          <w:szCs w:val="28"/>
        </w:rPr>
        <w:t>_ к коллективному договору.</w:t>
      </w:r>
    </w:p>
    <w:bookmarkEnd w:id="2"/>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обезвреживающих средств и стандарта безопасности труда «Обеспечение работников смывающими и (или) обезвреживающими средствами».</w:t>
      </w:r>
    </w:p>
    <w:p w:rsidR="00016464" w:rsidRDefault="00016464" w:rsidP="00016464">
      <w:pPr>
        <w:ind w:firstLine="709"/>
        <w:contextualSpacing/>
        <w:jc w:val="both"/>
        <w:rPr>
          <w:sz w:val="28"/>
          <w:szCs w:val="28"/>
        </w:rPr>
      </w:pPr>
      <w:r>
        <w:rPr>
          <w:sz w:val="28"/>
          <w:szCs w:val="28"/>
        </w:rPr>
        <w:lastRenderedPageBreak/>
        <w:t>Категории работников и норма выдачи смывающих и (или) обезвреживающих сре</w:t>
      </w:r>
      <w:r w:rsidR="005124DE">
        <w:rPr>
          <w:sz w:val="28"/>
          <w:szCs w:val="28"/>
        </w:rPr>
        <w:t xml:space="preserve">дств определяются приложением № </w:t>
      </w:r>
      <w:r w:rsidR="00D610FC">
        <w:rPr>
          <w:sz w:val="28"/>
          <w:szCs w:val="28"/>
        </w:rPr>
        <w:t>4</w:t>
      </w:r>
      <w:r>
        <w:rPr>
          <w:sz w:val="28"/>
          <w:szCs w:val="28"/>
        </w:rPr>
        <w:t xml:space="preserve"> к коллективному договору.</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E426F6">
        <w:rPr>
          <w:sz w:val="28"/>
          <w:szCs w:val="28"/>
        </w:rPr>
        <w:t>.13</w:t>
      </w:r>
      <w:r w:rsidR="00016464" w:rsidRPr="00016464">
        <w:rPr>
          <w:sz w:val="28"/>
          <w:szCs w:val="28"/>
        </w:rPr>
        <w:t>. Обеспечивать проведение предварительных при поступлении на работу и пери</w:t>
      </w:r>
      <w:r w:rsidR="00D610FC">
        <w:rPr>
          <w:sz w:val="28"/>
          <w:szCs w:val="28"/>
        </w:rPr>
        <w:t>одических медицинских осмотров обследований</w:t>
      </w:r>
      <w:r w:rsidR="00016464" w:rsidRPr="00016464">
        <w:rPr>
          <w:sz w:val="28"/>
          <w:szCs w:val="28"/>
        </w:rPr>
        <w:t xml:space="preserve"> работников</w:t>
      </w:r>
      <w:r w:rsidR="00016464">
        <w:rPr>
          <w:sz w:val="28"/>
          <w:szCs w:val="28"/>
        </w:rPr>
        <w:t xml:space="preserve"> </w:t>
      </w:r>
      <w:r w:rsidR="00016464" w:rsidRPr="00016464">
        <w:rPr>
          <w:sz w:val="28"/>
          <w:szCs w:val="28"/>
        </w:rPr>
        <w:t>с сохранени</w:t>
      </w:r>
      <w:r w:rsidR="00D610FC">
        <w:rPr>
          <w:sz w:val="28"/>
          <w:szCs w:val="28"/>
        </w:rPr>
        <w:t>ем за работниками места работы должности</w:t>
      </w:r>
      <w:r w:rsidR="00016464" w:rsidRPr="00016464">
        <w:rPr>
          <w:sz w:val="28"/>
          <w:szCs w:val="28"/>
        </w:rPr>
        <w:t xml:space="preserve">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E426F6">
        <w:rPr>
          <w:sz w:val="28"/>
          <w:szCs w:val="28"/>
        </w:rPr>
        <w:t>.14</w:t>
      </w:r>
      <w:r w:rsidR="00016464" w:rsidRPr="00016464">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Default="00016464" w:rsidP="00016464">
      <w:pPr>
        <w:ind w:firstLine="709"/>
        <w:contextualSpacing/>
        <w:jc w:val="both"/>
        <w:rPr>
          <w:sz w:val="28"/>
          <w:szCs w:val="28"/>
        </w:rPr>
      </w:pPr>
      <w:r>
        <w:rPr>
          <w:sz w:val="28"/>
          <w:szCs w:val="28"/>
        </w:rPr>
        <w:t>6.2.1</w:t>
      </w:r>
      <w:r w:rsidR="00F07B41">
        <w:rPr>
          <w:sz w:val="28"/>
          <w:szCs w:val="28"/>
        </w:rPr>
        <w:t>5</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F07B41">
        <w:rPr>
          <w:sz w:val="28"/>
          <w:szCs w:val="28"/>
        </w:rPr>
        <w:t>6</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F07B41">
        <w:rPr>
          <w:sz w:val="28"/>
          <w:szCs w:val="28"/>
        </w:rPr>
        <w:t>7</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F07B41">
        <w:rPr>
          <w:sz w:val="28"/>
          <w:szCs w:val="28"/>
        </w:rPr>
        <w:t>8</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sidR="00F07B41">
        <w:rPr>
          <w:sz w:val="28"/>
          <w:szCs w:val="28"/>
        </w:rPr>
        <w:t>19</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F07B41">
        <w:rPr>
          <w:sz w:val="28"/>
          <w:szCs w:val="28"/>
        </w:rPr>
        <w:t>0</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F07B41">
        <w:rPr>
          <w:sz w:val="28"/>
          <w:szCs w:val="28"/>
        </w:rPr>
        <w:t>1</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w:t>
      </w:r>
      <w:r w:rsidRPr="00B777EF">
        <w:rPr>
          <w:sz w:val="28"/>
          <w:szCs w:val="28"/>
        </w:rPr>
        <w:lastRenderedPageBreak/>
        <w:t xml:space="preserve">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00F07B41">
        <w:rPr>
          <w:sz w:val="28"/>
          <w:szCs w:val="28"/>
        </w:rPr>
        <w:t>2</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sidR="00F07B41">
        <w:rPr>
          <w:sz w:val="28"/>
          <w:szCs w:val="28"/>
        </w:rPr>
        <w:t>23</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Координировать работу уполномоч</w:t>
      </w:r>
      <w:r w:rsidR="00D610FC">
        <w:rPr>
          <w:sz w:val="28"/>
          <w:szCs w:val="28"/>
        </w:rPr>
        <w:t xml:space="preserve">енных </w:t>
      </w:r>
      <w:r>
        <w:rPr>
          <w:sz w:val="28"/>
          <w:szCs w:val="28"/>
        </w:rPr>
        <w:t>доверенных</w:t>
      </w:r>
      <w:r w:rsidR="00D610FC">
        <w:rPr>
          <w:sz w:val="28"/>
          <w:szCs w:val="28"/>
        </w:rPr>
        <w:t xml:space="preserve"> </w:t>
      </w:r>
      <w:r>
        <w:rPr>
          <w:sz w:val="28"/>
          <w:szCs w:val="28"/>
        </w:rPr>
        <w:t xml:space="preserve">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w:t>
      </w:r>
      <w:proofErr w:type="gramStart"/>
      <w:r>
        <w:rPr>
          <w:sz w:val="28"/>
          <w:szCs w:val="28"/>
        </w:rPr>
        <w:t>знаний требован</w:t>
      </w:r>
      <w:r w:rsidR="00D610FC">
        <w:rPr>
          <w:sz w:val="28"/>
          <w:szCs w:val="28"/>
        </w:rPr>
        <w:t>ий охраны труда уполномоченных доверенных</w:t>
      </w:r>
      <w:r w:rsidR="00160515">
        <w:rPr>
          <w:sz w:val="28"/>
          <w:szCs w:val="28"/>
        </w:rPr>
        <w:t xml:space="preserve"> </w:t>
      </w:r>
      <w:r>
        <w:rPr>
          <w:sz w:val="28"/>
          <w:szCs w:val="28"/>
        </w:rPr>
        <w:t xml:space="preserve"> лиц</w:t>
      </w:r>
      <w:proofErr w:type="gramEnd"/>
      <w:r>
        <w:rPr>
          <w:sz w:val="28"/>
          <w:szCs w:val="28"/>
        </w:rPr>
        <w:t xml:space="preserve"> по охране труда выборного органа первичной профсоюзной организации, членов комитета по охране труда. </w:t>
      </w:r>
    </w:p>
    <w:p w:rsidR="00E963B7" w:rsidRDefault="00E963B7" w:rsidP="008658C1">
      <w:pPr>
        <w:ind w:firstLine="709"/>
        <w:contextualSpacing/>
        <w:jc w:val="both"/>
        <w:rPr>
          <w:sz w:val="28"/>
          <w:szCs w:val="28"/>
        </w:rPr>
      </w:pPr>
      <w:r>
        <w:rPr>
          <w:sz w:val="28"/>
          <w:szCs w:val="28"/>
        </w:rPr>
        <w:lastRenderedPageBreak/>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 xml:space="preserve">педагогических работников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w:t>
      </w:r>
      <w:r w:rsidR="007471DB">
        <w:rPr>
          <w:color w:val="auto"/>
          <w:sz w:val="28"/>
          <w:szCs w:val="28"/>
        </w:rPr>
        <w:t>ает поддержку его деятельности.</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lastRenderedPageBreak/>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Default="00FE4AC3" w:rsidP="008658C1">
      <w:pPr>
        <w:pStyle w:val="Default"/>
        <w:ind w:firstLine="709"/>
        <w:contextualSpacing/>
        <w:jc w:val="both"/>
        <w:rPr>
          <w:bCs/>
          <w:sz w:val="28"/>
          <w:szCs w:val="28"/>
        </w:rPr>
      </w:pPr>
      <w:r>
        <w:rPr>
          <w:color w:val="auto"/>
          <w:sz w:val="28"/>
          <w:szCs w:val="28"/>
        </w:rPr>
        <w:t>8.1.4</w:t>
      </w:r>
      <w:r w:rsidR="003F79AF" w:rsidRPr="00841573">
        <w:rPr>
          <w:color w:val="auto"/>
          <w:sz w:val="28"/>
          <w:szCs w:val="28"/>
        </w:rPr>
        <w:t xml:space="preserve"> </w:t>
      </w:r>
      <w:r w:rsidR="00F07B41">
        <w:rPr>
          <w:color w:val="auto"/>
          <w:sz w:val="28"/>
          <w:szCs w:val="28"/>
        </w:rPr>
        <w:t xml:space="preserve">    </w:t>
      </w:r>
      <w:r w:rsidR="003F79AF"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003F79AF"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003F79AF" w:rsidRPr="00841573">
        <w:rPr>
          <w:sz w:val="28"/>
          <w:szCs w:val="28"/>
        </w:rPr>
        <w:t xml:space="preserve">целенаправленного совершенствования (получения новой) компетенции (квалификации) работника. При этом, </w:t>
      </w:r>
      <w:r w:rsidR="003F79AF"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003F79AF" w:rsidRPr="00841573">
        <w:rPr>
          <w:sz w:val="28"/>
          <w:szCs w:val="28"/>
        </w:rPr>
        <w:t>м</w:t>
      </w:r>
      <w:r w:rsidR="003F79AF" w:rsidRPr="00841573">
        <w:rPr>
          <w:bCs/>
          <w:sz w:val="28"/>
          <w:szCs w:val="28"/>
        </w:rPr>
        <w:t>инимальный объём не менее 36</w:t>
      </w:r>
      <w:r>
        <w:rPr>
          <w:bCs/>
          <w:sz w:val="28"/>
          <w:szCs w:val="28"/>
        </w:rPr>
        <w:t> </w:t>
      </w:r>
      <w:r w:rsidR="003F79AF" w:rsidRPr="00841573">
        <w:rPr>
          <w:bCs/>
          <w:sz w:val="28"/>
          <w:szCs w:val="28"/>
        </w:rPr>
        <w:t>часов</w:t>
      </w:r>
      <w:r w:rsidR="005A6C59">
        <w:rPr>
          <w:bCs/>
          <w:sz w:val="28"/>
          <w:szCs w:val="28"/>
        </w:rPr>
        <w:t xml:space="preserve"> </w:t>
      </w:r>
      <w:r w:rsidR="003F79AF" w:rsidRPr="00841573">
        <w:rPr>
          <w:bCs/>
          <w:sz w:val="28"/>
          <w:szCs w:val="28"/>
        </w:rPr>
        <w:t>для всех категорий работников (для мол</w:t>
      </w:r>
      <w:r>
        <w:rPr>
          <w:bCs/>
          <w:sz w:val="28"/>
          <w:szCs w:val="28"/>
        </w:rPr>
        <w:t>одых специалистов – не менее 72 </w:t>
      </w:r>
      <w:r w:rsidR="003F79AF" w:rsidRPr="00841573">
        <w:rPr>
          <w:bCs/>
          <w:sz w:val="28"/>
          <w:szCs w:val="28"/>
        </w:rPr>
        <w:t>часов)</w:t>
      </w:r>
      <w:r w:rsidR="003F79AF" w:rsidRPr="00841573">
        <w:rPr>
          <w:color w:val="auto"/>
          <w:sz w:val="28"/>
          <w:szCs w:val="28"/>
        </w:rPr>
        <w:t>, а объём освоения программ профессионально</w:t>
      </w:r>
      <w:r>
        <w:rPr>
          <w:color w:val="auto"/>
          <w:sz w:val="28"/>
          <w:szCs w:val="28"/>
        </w:rPr>
        <w:t>й переподготовки – не менее 250 </w:t>
      </w:r>
      <w:r w:rsidR="003F79AF" w:rsidRPr="00841573">
        <w:rPr>
          <w:color w:val="auto"/>
          <w:sz w:val="28"/>
          <w:szCs w:val="28"/>
        </w:rPr>
        <w:t>часов</w:t>
      </w:r>
      <w:r w:rsidR="003F79AF"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работодатель сохраняет за ним место работы (должность), среднюю заработную плату по основному месту работы</w:t>
      </w:r>
      <w:r w:rsidR="00F07B41">
        <w:rPr>
          <w:color w:val="auto"/>
          <w:sz w:val="28"/>
          <w:szCs w:val="28"/>
        </w:rPr>
        <w:t>.</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 xml:space="preserve">профессиональное </w:t>
      </w:r>
      <w:r w:rsidRPr="00841573">
        <w:rPr>
          <w:color w:val="auto"/>
          <w:sz w:val="28"/>
          <w:szCs w:val="28"/>
        </w:rPr>
        <w:lastRenderedPageBreak/>
        <w:t>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0F06D9" w:rsidRDefault="000F06D9" w:rsidP="008658C1">
      <w:pPr>
        <w:pStyle w:val="Default"/>
        <w:ind w:firstLine="709"/>
        <w:contextualSpacing/>
        <w:jc w:val="both"/>
        <w:rPr>
          <w:color w:val="auto"/>
          <w:sz w:val="28"/>
          <w:szCs w:val="28"/>
        </w:rPr>
      </w:pPr>
    </w:p>
    <w:p w:rsidR="003A6938" w:rsidRPr="009873DF"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lang/>
        </w:rPr>
      </w:pPr>
      <w:r w:rsidRPr="000F06D9">
        <w:rPr>
          <w:color w:val="000000"/>
          <w:sz w:val="28"/>
          <w:szCs w:val="28"/>
          <w:lang/>
        </w:rPr>
        <w:t>9</w:t>
      </w:r>
      <w:r w:rsidRPr="00C364A7">
        <w:rPr>
          <w:color w:val="000000"/>
          <w:sz w:val="28"/>
          <w:szCs w:val="28"/>
          <w:lang/>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lang/>
        </w:rPr>
      </w:pPr>
      <w:r w:rsidRPr="00C364A7">
        <w:rPr>
          <w:color w:val="000000"/>
          <w:sz w:val="28"/>
          <w:szCs w:val="28"/>
          <w:lang/>
        </w:rPr>
        <w:tab/>
      </w:r>
      <w:r w:rsidRPr="000F06D9">
        <w:rPr>
          <w:color w:val="000000"/>
          <w:sz w:val="28"/>
          <w:szCs w:val="28"/>
          <w:lang/>
        </w:rPr>
        <w:t>9</w:t>
      </w:r>
      <w:r w:rsidRPr="00C364A7">
        <w:rPr>
          <w:color w:val="000000"/>
          <w:sz w:val="28"/>
          <w:szCs w:val="28"/>
          <w:lang/>
        </w:rPr>
        <w:t xml:space="preserve">.2. В целях обеспечения формирования будущих пенсионных выплат работникам в соответствии с пенсионным законодательством </w:t>
      </w:r>
      <w:r w:rsidRPr="00C364A7">
        <w:rPr>
          <w:color w:val="000000"/>
          <w:sz w:val="28"/>
          <w:szCs w:val="28"/>
          <w:lang/>
        </w:rPr>
        <w:t xml:space="preserve">работодатель </w:t>
      </w:r>
      <w:r w:rsidRPr="00C364A7">
        <w:rPr>
          <w:color w:val="000000"/>
          <w:sz w:val="28"/>
          <w:szCs w:val="28"/>
          <w:lang/>
        </w:rPr>
        <w:t>провод</w:t>
      </w:r>
      <w:r w:rsidRPr="00C364A7">
        <w:rPr>
          <w:color w:val="000000"/>
          <w:sz w:val="28"/>
          <w:szCs w:val="28"/>
          <w:lang/>
        </w:rPr>
        <w:t>ит</w:t>
      </w:r>
      <w:r w:rsidRPr="00C364A7">
        <w:rPr>
          <w:color w:val="000000"/>
          <w:sz w:val="28"/>
          <w:szCs w:val="28"/>
          <w:lang/>
        </w:rPr>
        <w:t xml:space="preserve"> работу по реализации Федеральных законов «Об обязательном пенсионном страховании в Российской Федерации» № 167</w:t>
      </w:r>
      <w:r w:rsidRPr="00C364A7">
        <w:rPr>
          <w:color w:val="000000"/>
          <w:sz w:val="28"/>
          <w:szCs w:val="28"/>
          <w:lang/>
        </w:rPr>
        <w:t>-</w:t>
      </w:r>
      <w:r w:rsidRPr="00C364A7">
        <w:rPr>
          <w:color w:val="000000"/>
          <w:sz w:val="28"/>
          <w:szCs w:val="28"/>
          <w:lang/>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lang/>
        </w:rPr>
      </w:pPr>
      <w:r w:rsidRPr="00C364A7">
        <w:rPr>
          <w:color w:val="000000"/>
          <w:sz w:val="28"/>
          <w:szCs w:val="28"/>
          <w:lang/>
        </w:rPr>
        <w:t>-</w:t>
      </w:r>
      <w:r w:rsidRPr="00C364A7">
        <w:rPr>
          <w:color w:val="000000"/>
          <w:sz w:val="28"/>
          <w:szCs w:val="28"/>
          <w:lang/>
        </w:rPr>
        <w:t xml:space="preserve"> </w:t>
      </w:r>
      <w:r w:rsidRPr="00C364A7">
        <w:rPr>
          <w:color w:val="000000"/>
          <w:sz w:val="28"/>
          <w:szCs w:val="28"/>
          <w:lang/>
        </w:rPr>
        <w:t>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lang/>
        </w:rPr>
      </w:pPr>
      <w:r w:rsidRPr="00C364A7">
        <w:rPr>
          <w:color w:val="000000"/>
          <w:sz w:val="28"/>
          <w:szCs w:val="28"/>
          <w:lang/>
        </w:rPr>
        <w:t>-</w:t>
      </w:r>
      <w:r w:rsidRPr="00C364A7">
        <w:rPr>
          <w:color w:val="000000"/>
          <w:sz w:val="28"/>
          <w:szCs w:val="28"/>
          <w:lang/>
        </w:rPr>
        <w:t xml:space="preserve"> </w:t>
      </w:r>
      <w:r w:rsidRPr="00C364A7">
        <w:rPr>
          <w:color w:val="000000"/>
          <w:sz w:val="28"/>
          <w:szCs w:val="28"/>
          <w:lang/>
        </w:rPr>
        <w:t>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lang/>
        </w:rPr>
      </w:pPr>
      <w:r w:rsidRPr="00C364A7">
        <w:rPr>
          <w:color w:val="000000"/>
          <w:sz w:val="28"/>
          <w:szCs w:val="28"/>
          <w:lang/>
        </w:rPr>
        <w:t>-</w:t>
      </w:r>
      <w:r w:rsidRPr="00C364A7">
        <w:rPr>
          <w:color w:val="000000"/>
          <w:sz w:val="28"/>
          <w:szCs w:val="28"/>
          <w:lang/>
        </w:rPr>
        <w:t xml:space="preserve"> </w:t>
      </w:r>
      <w:r w:rsidRPr="00C364A7">
        <w:rPr>
          <w:color w:val="000000"/>
          <w:sz w:val="28"/>
          <w:szCs w:val="28"/>
          <w:lang/>
        </w:rPr>
        <w:t>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lang/>
        </w:rPr>
      </w:pPr>
      <w:r w:rsidRPr="00C364A7">
        <w:rPr>
          <w:color w:val="000000"/>
          <w:sz w:val="28"/>
          <w:szCs w:val="28"/>
          <w:lang/>
        </w:rPr>
        <w:lastRenderedPageBreak/>
        <w:t>-</w:t>
      </w:r>
      <w:r w:rsidRPr="00C364A7">
        <w:rPr>
          <w:color w:val="000000"/>
          <w:sz w:val="28"/>
          <w:szCs w:val="28"/>
          <w:lang/>
        </w:rPr>
        <w:t xml:space="preserve"> </w:t>
      </w:r>
      <w:r w:rsidRPr="00C364A7">
        <w:rPr>
          <w:color w:val="000000"/>
          <w:sz w:val="28"/>
          <w:szCs w:val="28"/>
          <w:lang/>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lang/>
        </w:rPr>
      </w:pPr>
      <w:r w:rsidRPr="00C364A7">
        <w:rPr>
          <w:color w:val="000000"/>
          <w:sz w:val="28"/>
          <w:szCs w:val="28"/>
          <w:lang/>
        </w:rPr>
        <w:tab/>
      </w:r>
      <w:r w:rsidRPr="000F06D9">
        <w:rPr>
          <w:color w:val="000000"/>
          <w:sz w:val="28"/>
          <w:szCs w:val="28"/>
          <w:lang/>
        </w:rPr>
        <w:t>9</w:t>
      </w:r>
      <w:r w:rsidRPr="00C364A7">
        <w:rPr>
          <w:color w:val="000000"/>
          <w:sz w:val="28"/>
          <w:szCs w:val="28"/>
          <w:lang/>
        </w:rPr>
        <w:t>.</w:t>
      </w:r>
      <w:r w:rsidRPr="00C364A7">
        <w:rPr>
          <w:color w:val="000000"/>
          <w:sz w:val="28"/>
          <w:szCs w:val="28"/>
          <w:lang/>
        </w:rPr>
        <w:t>3</w:t>
      </w:r>
      <w:r w:rsidRPr="00C364A7">
        <w:rPr>
          <w:color w:val="000000"/>
          <w:sz w:val="28"/>
          <w:szCs w:val="28"/>
          <w:lang/>
        </w:rPr>
        <w:t xml:space="preserve">. </w:t>
      </w:r>
      <w:r w:rsidRPr="00C364A7">
        <w:rPr>
          <w:color w:val="000000"/>
          <w:sz w:val="28"/>
          <w:szCs w:val="28"/>
          <w:lang/>
        </w:rPr>
        <w:t xml:space="preserve">При обращении членов профсоюза работодатель содействует формированию пакета документов (сбора доказательной базы) при </w:t>
      </w:r>
      <w:r w:rsidRPr="00C364A7">
        <w:rPr>
          <w:color w:val="000000"/>
          <w:sz w:val="28"/>
          <w:szCs w:val="28"/>
          <w:lang/>
        </w:rPr>
        <w:t>защит</w:t>
      </w:r>
      <w:r w:rsidRPr="00C364A7">
        <w:rPr>
          <w:color w:val="000000"/>
          <w:sz w:val="28"/>
          <w:szCs w:val="28"/>
          <w:lang/>
        </w:rPr>
        <w:t>е</w:t>
      </w:r>
      <w:r w:rsidRPr="00C364A7">
        <w:rPr>
          <w:color w:val="000000"/>
          <w:sz w:val="28"/>
          <w:szCs w:val="28"/>
          <w:lang/>
        </w:rPr>
        <w:t xml:space="preserve">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1"/>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FA0F0C">
        <w:rPr>
          <w:sz w:val="28"/>
          <w:szCs w:val="28"/>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w:t>
      </w:r>
      <w:r w:rsidRPr="007814F9">
        <w:rPr>
          <w:sz w:val="28"/>
          <w:szCs w:val="28"/>
        </w:rPr>
        <w:lastRenderedPageBreak/>
        <w:t>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00B56C8D" w:rsidRPr="007814F9">
        <w:rPr>
          <w:spacing w:val="-6"/>
          <w:sz w:val="28"/>
          <w:szCs w:val="28"/>
        </w:rPr>
        <w:t xml:space="preserve"> </w:t>
      </w:r>
      <w:r w:rsidRPr="007814F9">
        <w:rPr>
          <w:spacing w:val="-6"/>
          <w:sz w:val="28"/>
          <w:szCs w:val="28"/>
        </w:rPr>
        <w:t>(часть </w:t>
      </w:r>
      <w:r w:rsidR="0065508A">
        <w:rPr>
          <w:spacing w:val="-6"/>
          <w:sz w:val="28"/>
          <w:szCs w:val="28"/>
        </w:rPr>
        <w:t>шестая</w:t>
      </w:r>
      <w:r w:rsidRPr="007814F9">
        <w:rPr>
          <w:spacing w:val="-6"/>
          <w:sz w:val="28"/>
          <w:szCs w:val="28"/>
        </w:rPr>
        <w:t> статьи 377 ТК</w:t>
      </w:r>
      <w:r w:rsidR="00194E11" w:rsidRPr="009365B2">
        <w:rPr>
          <w:rFonts w:eastAsia="Arial Unicode MS"/>
          <w:color w:val="000000"/>
          <w:kern w:val="1"/>
          <w:sz w:val="28"/>
          <w:szCs w:val="28"/>
        </w:rPr>
        <w:t> </w:t>
      </w:r>
      <w:r w:rsidRPr="007814F9">
        <w:rPr>
          <w:spacing w:val="-6"/>
          <w:sz w:val="28"/>
          <w:szCs w:val="28"/>
        </w:rPr>
        <w:t xml:space="preserve">РФ). </w:t>
      </w:r>
    </w:p>
    <w:p w:rsidR="00DD0F12" w:rsidRPr="007814F9" w:rsidRDefault="000F06D9" w:rsidP="008658C1">
      <w:pPr>
        <w:pStyle w:val="31"/>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1"/>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w:t>
      </w:r>
      <w:r w:rsidR="00FA0F0C">
        <w:rPr>
          <w:iCs/>
          <w:sz w:val="28"/>
          <w:szCs w:val="28"/>
        </w:rPr>
        <w:t>о дня на части с перерывом не</w:t>
      </w:r>
      <w:r w:rsidRPr="00A75E54">
        <w:rPr>
          <w:iCs/>
          <w:sz w:val="28"/>
          <w:szCs w:val="28"/>
        </w:rPr>
        <w:t xml:space="preserve"> более часа</w:t>
      </w:r>
      <w:proofErr w:type="gramStart"/>
      <w:r w:rsidR="00FA0F0C">
        <w:rPr>
          <w:iCs/>
          <w:sz w:val="28"/>
          <w:szCs w:val="28"/>
        </w:rPr>
        <w:t>.</w:t>
      </w:r>
      <w:proofErr w:type="gramEnd"/>
      <w:r w:rsidR="00E03854" w:rsidRPr="00A75E54">
        <w:rPr>
          <w:iCs/>
          <w:sz w:val="28"/>
          <w:szCs w:val="28"/>
        </w:rPr>
        <w:t xml:space="preserve"> (</w:t>
      </w:r>
      <w:proofErr w:type="gramStart"/>
      <w:r w:rsidR="00E03854" w:rsidRPr="00A75E54">
        <w:rPr>
          <w:iCs/>
          <w:sz w:val="28"/>
          <w:szCs w:val="28"/>
        </w:rPr>
        <w:t>с</w:t>
      </w:r>
      <w:proofErr w:type="gramEnd"/>
      <w:r w:rsidR="00E03854" w:rsidRPr="00A75E54">
        <w:rPr>
          <w:iCs/>
          <w:sz w:val="28"/>
          <w:szCs w:val="28"/>
        </w:rPr>
        <w:t>татья 105 ТК </w:t>
      </w:r>
      <w:r w:rsidRPr="00A75E54">
        <w:rPr>
          <w:iCs/>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lastRenderedPageBreak/>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D610FC">
        <w:rPr>
          <w:iCs/>
          <w:color w:val="auto"/>
          <w:sz w:val="28"/>
          <w:szCs w:val="28"/>
        </w:rPr>
        <w:t xml:space="preserve">принимает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FA0F0C">
        <w:rPr>
          <w:rStyle w:val="A10"/>
          <w:b w:val="0"/>
          <w:bCs w:val="0"/>
          <w:sz w:val="28"/>
          <w:szCs w:val="28"/>
        </w:rPr>
        <w:t xml:space="preserve"> по согласованию</w:t>
      </w:r>
      <w:r w:rsidR="00DD0F12">
        <w:rPr>
          <w:rStyle w:val="A10"/>
          <w:b w:val="0"/>
          <w:bCs w:val="0"/>
          <w:sz w:val="28"/>
          <w:szCs w:val="28"/>
        </w:rPr>
        <w:t xml:space="preserve"> принимает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00FA0F0C">
        <w:rPr>
          <w:iCs/>
          <w:color w:val="auto"/>
          <w:sz w:val="28"/>
          <w:szCs w:val="28"/>
        </w:rPr>
        <w:t>утверждение сетки</w:t>
      </w:r>
      <w:r w:rsidRPr="00B505B1">
        <w:rPr>
          <w:iCs/>
          <w:color w:val="auto"/>
          <w:sz w:val="28"/>
          <w:szCs w:val="28"/>
        </w:rPr>
        <w:t xml:space="preserve"> занятий, годово</w:t>
      </w:r>
      <w:r w:rsidR="00FA0F0C">
        <w:rPr>
          <w:iCs/>
          <w:color w:val="auto"/>
          <w:sz w:val="28"/>
          <w:szCs w:val="28"/>
        </w:rPr>
        <w:t>го календарного плана</w:t>
      </w:r>
      <w:r w:rsidRPr="00B505B1">
        <w:rPr>
          <w:iCs/>
          <w:color w:val="auto"/>
          <w:sz w:val="28"/>
          <w:szCs w:val="28"/>
        </w:rPr>
        <w:t xml:space="preserve">;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w:t>
      </w:r>
      <w:r w:rsidRPr="00B505B1">
        <w:rPr>
          <w:iCs/>
          <w:color w:val="auto"/>
          <w:sz w:val="28"/>
          <w:szCs w:val="28"/>
        </w:rPr>
        <w:lastRenderedPageBreak/>
        <w:t xml:space="preserve">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1"/>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1"/>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Default="000F06D9" w:rsidP="008658C1">
      <w:pPr>
        <w:pStyle w:val="31"/>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E2320A" w:rsidRPr="009365B2" w:rsidRDefault="00E2320A" w:rsidP="008658C1">
      <w:pPr>
        <w:pStyle w:val="31"/>
        <w:ind w:firstLine="709"/>
        <w:contextualSpacing/>
      </w:pPr>
      <w:r>
        <w:t>10.4.5. Осуществлять контроль за соблюдением работодателем и его представителями трудового законодательства</w:t>
      </w:r>
      <w:r w:rsidR="00A556A6">
        <w:t xml:space="preserve"> и иных нормативных правовых актов, содержащих нормы трудового права, в том числе,</w:t>
      </w:r>
      <w:r w:rsidR="00573ADF">
        <w:t xml:space="preserve"> </w:t>
      </w:r>
      <w:r w:rsidR="00A556A6">
        <w:t xml:space="preserve"> </w:t>
      </w:r>
      <w:proofErr w:type="gramStart"/>
      <w:r w:rsidR="00A556A6">
        <w:t>за</w:t>
      </w:r>
      <w:proofErr w:type="gramEnd"/>
      <w:r w:rsidR="00A556A6">
        <w:t>:</w:t>
      </w:r>
    </w:p>
    <w:p w:rsidR="0038515A" w:rsidRPr="006415E1" w:rsidRDefault="0038515A" w:rsidP="008658C1">
      <w:pPr>
        <w:pStyle w:val="31"/>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lastRenderedPageBreak/>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proofErr w:type="gramStart"/>
      <w:r w:rsidR="000F06D9">
        <w:rPr>
          <w:b/>
          <w:bCs/>
          <w:lang w:val="en-US"/>
        </w:rPr>
        <w:t>I</w:t>
      </w:r>
      <w:proofErr w:type="gramEnd"/>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xml:space="preserve">, безвозмездно предоставляет для </w:t>
      </w:r>
      <w:r w:rsidR="00DD0F12">
        <w:rPr>
          <w:rFonts w:eastAsia="Times New Roman"/>
          <w:sz w:val="28"/>
          <w:szCs w:val="28"/>
        </w:rPr>
        <w:lastRenderedPageBreak/>
        <w:t>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1"/>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1"/>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 xml:space="preserve"> профсоюзной деятельностью;</w:t>
      </w:r>
    </w:p>
    <w:p w:rsidR="00DD0F12" w:rsidRPr="007814F9" w:rsidRDefault="007D331F" w:rsidP="008658C1">
      <w:pPr>
        <w:pStyle w:val="31"/>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proofErr w:type="gramStart"/>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предоставляет председателю</w:t>
      </w:r>
      <w:r w:rsidR="00257379">
        <w:rPr>
          <w:sz w:val="28"/>
          <w:szCs w:val="28"/>
        </w:rPr>
        <w:t>, заместителю председателя</w:t>
      </w:r>
      <w:r w:rsidR="00DD0F12" w:rsidRPr="00620ADF">
        <w:rPr>
          <w:sz w:val="28"/>
          <w:szCs w:val="28"/>
        </w:rPr>
        <w:t xml:space="preserve"> первичной профсоюзной организации, работникам, являющимся внештатными правовыми инспекторами труда Профсоюза, </w:t>
      </w:r>
      <w:r w:rsidR="002455F3">
        <w:rPr>
          <w:sz w:val="28"/>
          <w:szCs w:val="28"/>
        </w:rPr>
        <w:t xml:space="preserve">1 </w:t>
      </w:r>
      <w:r w:rsidR="00257379">
        <w:rPr>
          <w:sz w:val="28"/>
          <w:szCs w:val="28"/>
        </w:rPr>
        <w:t>раз</w:t>
      </w:r>
      <w:r w:rsidR="00DD0F12" w:rsidRPr="00620ADF">
        <w:rPr>
          <w:sz w:val="28"/>
          <w:szCs w:val="28"/>
        </w:rPr>
        <w:t xml:space="preserve"> в год пр</w:t>
      </w:r>
      <w:r w:rsidR="00257379">
        <w:rPr>
          <w:sz w:val="28"/>
          <w:szCs w:val="28"/>
        </w:rPr>
        <w:t xml:space="preserve">и сохранении </w:t>
      </w:r>
      <w:r w:rsidR="00257379">
        <w:rPr>
          <w:sz w:val="28"/>
          <w:szCs w:val="28"/>
        </w:rPr>
        <w:lastRenderedPageBreak/>
        <w:t xml:space="preserve">среднего заработка </w:t>
      </w:r>
      <w:r w:rsidR="00DD0F12" w:rsidRPr="00620ADF">
        <w:rPr>
          <w:sz w:val="28"/>
          <w:szCs w:val="28"/>
        </w:rPr>
        <w:t xml:space="preserve"> возможность пройти обучение с отрывом от производства в течение </w:t>
      </w:r>
      <w:r w:rsidR="00257379">
        <w:rPr>
          <w:sz w:val="28"/>
          <w:szCs w:val="28"/>
        </w:rPr>
        <w:t>3</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rsidR="00DD0F12" w:rsidRPr="00620ADF" w:rsidRDefault="007D331F" w:rsidP="008658C1">
      <w:pPr>
        <w:pStyle w:val="Default"/>
        <w:ind w:firstLine="709"/>
        <w:contextualSpacing/>
        <w:jc w:val="both"/>
        <w:rPr>
          <w:color w:val="auto"/>
        </w:rPr>
      </w:pPr>
      <w:proofErr w:type="gramStart"/>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предоставляет возможность уполномоченным по охране труда, членам совместной комиссии по охране</w:t>
      </w:r>
      <w:r w:rsidR="00FA7C5C">
        <w:rPr>
          <w:sz w:val="28"/>
          <w:szCs w:val="28"/>
        </w:rPr>
        <w:t xml:space="preserve"> труда использовать не менее  </w:t>
      </w:r>
      <w:r w:rsidR="00257379">
        <w:rPr>
          <w:sz w:val="28"/>
          <w:szCs w:val="28"/>
        </w:rPr>
        <w:t>2</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w:t>
      </w:r>
      <w:r w:rsidR="00FA7C5C">
        <w:rPr>
          <w:sz w:val="28"/>
          <w:szCs w:val="28"/>
        </w:rPr>
        <w:t xml:space="preserve">да с отрывом от производства  </w:t>
      </w:r>
      <w:r w:rsidR="00257379">
        <w:rPr>
          <w:sz w:val="28"/>
          <w:szCs w:val="28"/>
        </w:rPr>
        <w:t>1</w:t>
      </w:r>
      <w:r w:rsidR="00FA7C5C">
        <w:rPr>
          <w:sz w:val="28"/>
          <w:szCs w:val="28"/>
        </w:rPr>
        <w:t xml:space="preserve"> </w:t>
      </w:r>
      <w:r w:rsidR="00DD0F12" w:rsidRPr="00620ADF">
        <w:rPr>
          <w:sz w:val="28"/>
          <w:szCs w:val="28"/>
        </w:rPr>
        <w:t>р</w:t>
      </w:r>
      <w:r w:rsidR="00FA7C5C">
        <w:rPr>
          <w:sz w:val="28"/>
          <w:szCs w:val="28"/>
        </w:rPr>
        <w:t>аза в год в течение не менее</w:t>
      </w:r>
      <w:proofErr w:type="gramEnd"/>
      <w:r w:rsidR="00FA7C5C">
        <w:rPr>
          <w:sz w:val="28"/>
          <w:szCs w:val="28"/>
        </w:rPr>
        <w:t xml:space="preserve"> 3</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257379">
        <w:rPr>
          <w:iCs/>
          <w:color w:val="auto"/>
          <w:sz w:val="28"/>
          <w:szCs w:val="28"/>
        </w:rPr>
        <w:t xml:space="preserve">предоставляет ежегодно </w:t>
      </w:r>
      <w:r w:rsidR="00DD0F12" w:rsidRPr="00620ADF">
        <w:rPr>
          <w:iCs/>
          <w:color w:val="auto"/>
          <w:sz w:val="28"/>
          <w:szCs w:val="28"/>
        </w:rPr>
        <w:t>дополнительный оплачиваемый отпуск председателю первичной профсою</w:t>
      </w:r>
      <w:r w:rsidR="00FA7C5C">
        <w:rPr>
          <w:iCs/>
          <w:color w:val="auto"/>
          <w:sz w:val="28"/>
          <w:szCs w:val="28"/>
        </w:rPr>
        <w:t>зной организации в количестве 10</w:t>
      </w:r>
      <w:r w:rsidR="00DD0F12" w:rsidRPr="00620ADF">
        <w:rPr>
          <w:iCs/>
          <w:color w:val="auto"/>
          <w:sz w:val="28"/>
          <w:szCs w:val="28"/>
        </w:rPr>
        <w:t xml:space="preserve"> календарных дней</w:t>
      </w:r>
      <w:r w:rsidR="00FA7C5C">
        <w:rPr>
          <w:iCs/>
          <w:color w:val="auto"/>
          <w:sz w:val="28"/>
          <w:szCs w:val="28"/>
        </w:rPr>
        <w:t xml:space="preserve">, заместителям председателя - </w:t>
      </w:r>
      <w:r w:rsidR="00257379">
        <w:rPr>
          <w:iCs/>
          <w:color w:val="auto"/>
          <w:sz w:val="28"/>
          <w:szCs w:val="28"/>
        </w:rPr>
        <w:t>2</w:t>
      </w:r>
      <w:r w:rsidR="00DD0F12" w:rsidRPr="00620ADF">
        <w:rPr>
          <w:iCs/>
          <w:color w:val="auto"/>
          <w:sz w:val="28"/>
          <w:szCs w:val="28"/>
        </w:rPr>
        <w:t xml:space="preserve"> календарных дня, уполномоченным по охране труда </w:t>
      </w:r>
      <w:r w:rsidR="009A1FF3">
        <w:rPr>
          <w:color w:val="auto"/>
          <w:sz w:val="28"/>
          <w:szCs w:val="28"/>
        </w:rPr>
        <w:t>выборным органом первичной профсоюзной организации</w:t>
      </w:r>
      <w:r w:rsidR="00FA7C5C">
        <w:rPr>
          <w:iCs/>
          <w:color w:val="auto"/>
          <w:sz w:val="28"/>
          <w:szCs w:val="28"/>
        </w:rPr>
        <w:t xml:space="preserve"> - </w:t>
      </w:r>
      <w:r w:rsidR="00257379">
        <w:rPr>
          <w:iCs/>
          <w:color w:val="auto"/>
          <w:sz w:val="28"/>
          <w:szCs w:val="28"/>
        </w:rPr>
        <w:t>2</w:t>
      </w:r>
      <w:r w:rsidR="00DD0F12" w:rsidRPr="00620ADF">
        <w:rPr>
          <w:iCs/>
          <w:color w:val="auto"/>
          <w:sz w:val="28"/>
          <w:szCs w:val="28"/>
        </w:rPr>
        <w:t xml:space="preserve"> календарных дня; членам контрольно-ревизионной комиссии первич</w:t>
      </w:r>
      <w:r w:rsidR="00FA7C5C">
        <w:rPr>
          <w:iCs/>
          <w:color w:val="auto"/>
          <w:sz w:val="28"/>
          <w:szCs w:val="28"/>
        </w:rPr>
        <w:t>ной профсоюзной организации – 1</w:t>
      </w:r>
      <w:r w:rsidR="00257379">
        <w:rPr>
          <w:iCs/>
          <w:color w:val="auto"/>
          <w:sz w:val="28"/>
          <w:szCs w:val="28"/>
        </w:rPr>
        <w:t xml:space="preserve"> календарный день</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proofErr w:type="gramStart"/>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roofErr w:type="gramEnd"/>
    </w:p>
    <w:p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w:t>
      </w:r>
      <w:r w:rsidR="00DD0F12" w:rsidRPr="00DA3371">
        <w:rPr>
          <w:color w:val="000000"/>
          <w:sz w:val="28"/>
          <w:szCs w:val="28"/>
        </w:rPr>
        <w:lastRenderedPageBreak/>
        <w:t>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98046C">
        <w:rPr>
          <w:sz w:val="28"/>
          <w:szCs w:val="28"/>
        </w:rPr>
        <w:t xml:space="preserve"> и</w:t>
      </w:r>
      <w:r w:rsidR="00A83450">
        <w:rPr>
          <w:sz w:val="28"/>
          <w:szCs w:val="28"/>
        </w:rPr>
        <w:t xml:space="preserve">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профсоюзной организац</w:t>
      </w:r>
      <w:proofErr w:type="gramStart"/>
      <w:r w:rsidR="00DD0F12" w:rsidRPr="00075954">
        <w:rPr>
          <w:sz w:val="28"/>
          <w:szCs w:val="28"/>
        </w:rPr>
        <w:t>ии</w:t>
      </w:r>
      <w:r w:rsidR="00573ADF">
        <w:rPr>
          <w:sz w:val="28"/>
          <w:szCs w:val="28"/>
        </w:rPr>
        <w:t xml:space="preserve"> </w:t>
      </w:r>
      <w:r w:rsidR="00DD0F12" w:rsidRPr="00075954">
        <w:rPr>
          <w:sz w:val="28"/>
          <w:szCs w:val="28"/>
        </w:rPr>
        <w:t xml:space="preserve"> и </w:t>
      </w:r>
      <w:r w:rsidR="00A83450">
        <w:rPr>
          <w:sz w:val="28"/>
          <w:szCs w:val="28"/>
        </w:rPr>
        <w:t>её</w:t>
      </w:r>
      <w:proofErr w:type="gramEnd"/>
      <w:r w:rsidR="00A83450">
        <w:rPr>
          <w:sz w:val="28"/>
          <w:szCs w:val="28"/>
        </w:rPr>
        <w:t xml:space="preserve">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C44914" w:rsidRPr="00573796" w:rsidRDefault="007D331F" w:rsidP="008658C1">
      <w:pPr>
        <w:pStyle w:val="Pa16"/>
        <w:spacing w:line="240" w:lineRule="auto"/>
        <w:ind w:firstLine="709"/>
        <w:contextualSpacing/>
        <w:jc w:val="both"/>
        <w:rPr>
          <w:rFonts w:eastAsia="Times New Roman"/>
          <w:color w:val="000000"/>
          <w:sz w:val="28"/>
          <w:szCs w:val="28"/>
          <w:u w:val="single"/>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proofErr w:type="gramStart"/>
      <w:r w:rsidR="00DD0F12" w:rsidRPr="00E60CAF">
        <w:rPr>
          <w:rFonts w:eastAsia="Times New Roman"/>
          <w:color w:val="000000"/>
          <w:sz w:val="28"/>
          <w:szCs w:val="28"/>
        </w:rPr>
        <w:t>Контроль за</w:t>
      </w:r>
      <w:proofErr w:type="gramEnd"/>
      <w:r w:rsidR="00DD0F12" w:rsidRPr="00E60CAF">
        <w:rPr>
          <w:rFonts w:eastAsia="Times New Roman"/>
          <w:color w:val="000000"/>
          <w:sz w:val="28"/>
          <w:szCs w:val="28"/>
        </w:rPr>
        <w:t xml:space="preserve">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подготовки проекта коллективного договора и заключения коллективного договора</w:t>
      </w:r>
      <w:r w:rsidR="008A707A">
        <w:rPr>
          <w:color w:val="000000"/>
          <w:sz w:val="28"/>
          <w:szCs w:val="28"/>
          <w:shd w:val="clear" w:color="auto" w:fill="FFFFFF"/>
        </w:rPr>
        <w:t xml:space="preserve"> </w:t>
      </w:r>
      <w:r w:rsidR="00573796">
        <w:rPr>
          <w:rFonts w:eastAsia="Times New Roman"/>
          <w:color w:val="000000"/>
          <w:sz w:val="28"/>
          <w:szCs w:val="28"/>
        </w:rPr>
        <w:t xml:space="preserve">МАДОУ « Детский сад № 330  с </w:t>
      </w:r>
      <w:r w:rsidR="008A707A" w:rsidRPr="00573796">
        <w:rPr>
          <w:rFonts w:eastAsia="Times New Roman"/>
          <w:color w:val="000000"/>
          <w:sz w:val="28"/>
          <w:szCs w:val="28"/>
        </w:rPr>
        <w:t>татарским языком воспитания и        обучения комбинированного вида» Советского района города Казани</w:t>
      </w:r>
    </w:p>
    <w:p w:rsidR="00DD0F12" w:rsidRPr="00C44914" w:rsidRDefault="007D331F" w:rsidP="008658C1">
      <w:pPr>
        <w:pStyle w:val="Default"/>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w:t>
      </w:r>
      <w:r w:rsidR="00DD0F12" w:rsidRPr="0014594B">
        <w:rPr>
          <w:sz w:val="28"/>
          <w:szCs w:val="28"/>
        </w:rPr>
        <w:lastRenderedPageBreak/>
        <w:t xml:space="preserve">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D610FC">
        <w:rPr>
          <w:iCs/>
          <w:sz w:val="28"/>
          <w:szCs w:val="28"/>
        </w:rPr>
        <w:t xml:space="preserve">в течение  </w:t>
      </w:r>
      <w:r w:rsidR="008A707A">
        <w:rPr>
          <w:iCs/>
          <w:sz w:val="28"/>
          <w:szCs w:val="28"/>
        </w:rPr>
        <w:t>5</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8A707A">
        <w:rPr>
          <w:color w:val="auto"/>
          <w:sz w:val="28"/>
          <w:szCs w:val="28"/>
        </w:rPr>
        <w:t>3</w:t>
      </w:r>
      <w:r w:rsidR="00FA7C5C">
        <w:rPr>
          <w:color w:val="auto"/>
          <w:sz w:val="28"/>
          <w:szCs w:val="28"/>
        </w:rPr>
        <w:t xml:space="preserve"> </w:t>
      </w:r>
      <w:r w:rsidR="00310D54" w:rsidRPr="00B20F8A">
        <w:rPr>
          <w:color w:val="auto"/>
          <w:sz w:val="28"/>
          <w:szCs w:val="28"/>
        </w:rPr>
        <w:t>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w:t>
      </w:r>
      <w:proofErr w:type="gramEnd"/>
      <w:r w:rsidR="00310D54" w:rsidRPr="00B20F8A">
        <w:rPr>
          <w:sz w:val="28"/>
          <w:szCs w:val="28"/>
        </w:rPr>
        <w:t xml:space="preserve">, </w:t>
      </w:r>
      <w:proofErr w:type="gramStart"/>
      <w:r w:rsidR="00310D54" w:rsidRPr="00B20F8A">
        <w:rPr>
          <w:sz w:val="28"/>
          <w:szCs w:val="28"/>
        </w:rPr>
        <w:t>связанную</w:t>
      </w:r>
      <w:proofErr w:type="gramEnd"/>
      <w:r w:rsidR="00310D54" w:rsidRPr="00B20F8A">
        <w:rPr>
          <w:sz w:val="28"/>
          <w:szCs w:val="28"/>
        </w:rPr>
        <w:t xml:space="preserve">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Работодатель размещает в течение десяти рабочих дней со дня подписания сторонами коллективного договора</w:t>
      </w:r>
      <w:r w:rsidR="00D610FC">
        <w:rPr>
          <w:sz w:val="28"/>
          <w:szCs w:val="28"/>
        </w:rPr>
        <w:t xml:space="preserve"> </w:t>
      </w:r>
      <w:r w:rsidR="00DD0F12" w:rsidRPr="0014594B">
        <w:rPr>
          <w:sz w:val="28"/>
          <w:szCs w:val="28"/>
        </w:rPr>
        <w:t xml:space="preserve"> копию коллективного договора </w:t>
      </w:r>
      <w:r w:rsidR="00DD0F12">
        <w:rPr>
          <w:sz w:val="28"/>
          <w:szCs w:val="28"/>
        </w:rPr>
        <w:t xml:space="preserve">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lastRenderedPageBreak/>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872347" w:rsidRPr="00872347">
        <w:rPr>
          <w:sz w:val="28"/>
          <w:szCs w:val="28"/>
        </w:rPr>
        <w:t>и действует по</w:t>
      </w:r>
      <w:r w:rsidR="00E23718">
        <w:rPr>
          <w:sz w:val="28"/>
          <w:szCs w:val="28"/>
        </w:rPr>
        <w:t xml:space="preserve"> </w:t>
      </w:r>
      <w:r w:rsidR="008A707A">
        <w:rPr>
          <w:sz w:val="28"/>
          <w:szCs w:val="28"/>
        </w:rPr>
        <w:t>2023</w:t>
      </w:r>
      <w:r w:rsidR="00E23718">
        <w:rPr>
          <w:sz w:val="28"/>
          <w:szCs w:val="28"/>
        </w:rPr>
        <w:t>года</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2455F3" w:rsidRPr="0014594B" w:rsidRDefault="002455F3" w:rsidP="008658C1">
      <w:pPr>
        <w:pStyle w:val="Default"/>
        <w:ind w:firstLine="709"/>
        <w:contextualSpacing/>
        <w:jc w:val="both"/>
        <w:rPr>
          <w:color w:val="auto"/>
          <w:sz w:val="28"/>
          <w:szCs w:val="28"/>
        </w:rPr>
      </w:pPr>
    </w:p>
    <w:p w:rsidR="006706BC" w:rsidRPr="002455F3" w:rsidRDefault="00DD0F12" w:rsidP="002455F3">
      <w:pPr>
        <w:pStyle w:val="1"/>
        <w:jc w:val="left"/>
        <w:rPr>
          <w:b w:val="0"/>
          <w:color w:val="333333"/>
        </w:rPr>
      </w:pPr>
      <w:r w:rsidRPr="002455F3">
        <w:rPr>
          <w:b w:val="0"/>
        </w:rPr>
        <w:t xml:space="preserve">приложение № </w:t>
      </w:r>
      <w:r w:rsidR="00841083" w:rsidRPr="002455F3">
        <w:rPr>
          <w:b w:val="0"/>
        </w:rPr>
        <w:t>1</w:t>
      </w:r>
      <w:r w:rsidR="006706BC" w:rsidRPr="002455F3">
        <w:rPr>
          <w:b w:val="0"/>
        </w:rPr>
        <w:t xml:space="preserve">Положение </w:t>
      </w:r>
      <w:r w:rsidR="006706BC" w:rsidRPr="002455F3">
        <w:rPr>
          <w:b w:val="0"/>
          <w:szCs w:val="28"/>
        </w:rPr>
        <w:t>о нормах профессиональной этики педагогических работников</w:t>
      </w:r>
    </w:p>
    <w:p w:rsidR="006706BC" w:rsidRPr="000B26EA" w:rsidRDefault="006706BC" w:rsidP="000B26EA">
      <w:pPr>
        <w:keepNext/>
        <w:outlineLvl w:val="2"/>
        <w:rPr>
          <w:bCs/>
          <w:sz w:val="28"/>
          <w:szCs w:val="28"/>
        </w:rPr>
      </w:pPr>
    </w:p>
    <w:p w:rsidR="00347041" w:rsidRPr="000B26EA" w:rsidRDefault="00DD0F12" w:rsidP="000B26EA">
      <w:pPr>
        <w:pStyle w:val="3"/>
        <w:spacing w:before="0"/>
        <w:rPr>
          <w:rFonts w:ascii="Times New Roman" w:eastAsia="Times New Roman" w:hAnsi="Times New Roman" w:cs="Times New Roman"/>
          <w:b w:val="0"/>
          <w:color w:val="auto"/>
          <w:sz w:val="28"/>
          <w:szCs w:val="28"/>
        </w:rPr>
      </w:pPr>
      <w:r w:rsidRPr="000B26EA">
        <w:rPr>
          <w:rFonts w:ascii="Times New Roman" w:hAnsi="Times New Roman" w:cs="Times New Roman"/>
          <w:b w:val="0"/>
          <w:color w:val="auto"/>
          <w:sz w:val="28"/>
          <w:szCs w:val="28"/>
        </w:rPr>
        <w:t>приложение № 2</w:t>
      </w:r>
      <w:r w:rsidR="00841083" w:rsidRPr="000B26EA">
        <w:rPr>
          <w:rFonts w:ascii="Times New Roman" w:hAnsi="Times New Roman" w:cs="Times New Roman"/>
          <w:b w:val="0"/>
          <w:color w:val="auto"/>
          <w:sz w:val="28"/>
          <w:szCs w:val="28"/>
        </w:rPr>
        <w:t xml:space="preserve">   о порядке и условиях предоставления дополнительных отпусков работникам</w:t>
      </w:r>
      <w:r w:rsidR="00841083" w:rsidRPr="000B26EA">
        <w:rPr>
          <w:rFonts w:ascii="Times New Roman" w:hAnsi="Times New Roman" w:cs="Times New Roman"/>
          <w:b w:val="0"/>
          <w:color w:val="auto"/>
          <w:sz w:val="28"/>
          <w:szCs w:val="28"/>
        </w:rPr>
        <w:br/>
      </w:r>
    </w:p>
    <w:p w:rsidR="00DD0F12" w:rsidRPr="000B26EA" w:rsidRDefault="00DD0F12" w:rsidP="000B26EA">
      <w:pPr>
        <w:pStyle w:val="Default"/>
        <w:ind w:firstLine="709"/>
        <w:contextualSpacing/>
        <w:rPr>
          <w:color w:val="auto"/>
          <w:sz w:val="28"/>
          <w:szCs w:val="28"/>
        </w:rPr>
      </w:pPr>
    </w:p>
    <w:p w:rsidR="000B26EA" w:rsidRDefault="00C43D39" w:rsidP="00C43D39">
      <w:pPr>
        <w:pStyle w:val="Default"/>
        <w:contextualSpacing/>
        <w:rPr>
          <w:color w:val="auto"/>
          <w:sz w:val="28"/>
          <w:szCs w:val="28"/>
          <w:lang w:val="tt-RU"/>
        </w:rPr>
      </w:pPr>
      <w:r>
        <w:rPr>
          <w:color w:val="auto"/>
          <w:sz w:val="28"/>
          <w:szCs w:val="28"/>
        </w:rPr>
        <w:lastRenderedPageBreak/>
        <w:pict>
          <v:shape id="_x0000_i1026" type="#_x0000_t75" style="width:481.5pt;height:662.25pt">
            <v:imagedata r:id="rId9" o:title="2022-09-06_002"/>
          </v:shape>
        </w:pict>
      </w:r>
    </w:p>
    <w:p w:rsidR="00C43D39" w:rsidRDefault="00C43D39" w:rsidP="00C43D39">
      <w:pPr>
        <w:pStyle w:val="Default"/>
        <w:contextualSpacing/>
        <w:rPr>
          <w:color w:val="auto"/>
          <w:sz w:val="28"/>
          <w:szCs w:val="28"/>
          <w:lang w:val="tt-RU"/>
        </w:rPr>
      </w:pPr>
    </w:p>
    <w:p w:rsidR="00C43D39" w:rsidRPr="00C43D39" w:rsidRDefault="00C43D39" w:rsidP="00C43D39">
      <w:pPr>
        <w:pStyle w:val="Default"/>
        <w:contextualSpacing/>
        <w:rPr>
          <w:sz w:val="28"/>
          <w:szCs w:val="28"/>
          <w:lang w:val="tt-RU"/>
        </w:rPr>
      </w:pPr>
    </w:p>
    <w:p w:rsidR="002455F3" w:rsidRDefault="002455F3" w:rsidP="002455F3">
      <w:pPr>
        <w:pStyle w:val="31"/>
        <w:ind w:firstLine="709"/>
        <w:contextualSpacing/>
        <w:jc w:val="right"/>
        <w:rPr>
          <w:b/>
          <w:bCs/>
        </w:rPr>
      </w:pPr>
    </w:p>
    <w:p w:rsidR="00C43D39" w:rsidRDefault="00C43D39" w:rsidP="000B26EA">
      <w:pPr>
        <w:pStyle w:val="31"/>
        <w:ind w:firstLine="709"/>
        <w:contextualSpacing/>
        <w:rPr>
          <w:b/>
          <w:bCs/>
          <w:lang w:val="tt-RU"/>
        </w:rPr>
      </w:pPr>
      <w:r>
        <w:rPr>
          <w:b/>
          <w:bCs/>
          <w:lang w:val="tt-RU"/>
        </w:rPr>
        <w:lastRenderedPageBreak/>
        <w:pict>
          <v:shape id="_x0000_i1027" type="#_x0000_t75" style="width:481.5pt;height:662.25pt">
            <v:imagedata r:id="rId10" o:title="2022-09-06_003"/>
          </v:shape>
        </w:pict>
      </w:r>
    </w:p>
    <w:p w:rsidR="00C43D39" w:rsidRDefault="00C43D39" w:rsidP="000B26EA">
      <w:pPr>
        <w:pStyle w:val="31"/>
        <w:ind w:firstLine="709"/>
        <w:contextualSpacing/>
        <w:rPr>
          <w:lang w:val="tt-RU"/>
        </w:rPr>
      </w:pPr>
    </w:p>
    <w:p w:rsidR="00C43D39" w:rsidRDefault="00C43D39" w:rsidP="000B26EA">
      <w:pPr>
        <w:pStyle w:val="31"/>
        <w:ind w:firstLine="709"/>
        <w:contextualSpacing/>
        <w:rPr>
          <w:lang w:val="tt-RU"/>
        </w:rPr>
      </w:pPr>
    </w:p>
    <w:p w:rsidR="000B26EA" w:rsidRPr="000B26EA" w:rsidRDefault="000B26EA" w:rsidP="000B26EA">
      <w:pPr>
        <w:pStyle w:val="31"/>
        <w:ind w:firstLine="709"/>
        <w:contextualSpacing/>
      </w:pPr>
      <w:r w:rsidRPr="000B26EA">
        <w:lastRenderedPageBreak/>
        <w:t>е) придерживаться внешнего вида, соответствующего задачам реализуемой образовательной программы;</w:t>
      </w:r>
    </w:p>
    <w:p w:rsidR="000B26EA" w:rsidRPr="000B26EA" w:rsidRDefault="000B26EA" w:rsidP="000B26EA">
      <w:pPr>
        <w:pStyle w:val="31"/>
        <w:ind w:firstLine="709"/>
        <w:contextualSpacing/>
      </w:pPr>
      <w:r w:rsidRPr="000B26EA">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развитию детей;</w:t>
      </w:r>
    </w:p>
    <w:p w:rsidR="000B26EA" w:rsidRPr="000B26EA" w:rsidRDefault="000B26EA" w:rsidP="000B26EA">
      <w:pPr>
        <w:pStyle w:val="31"/>
        <w:ind w:firstLine="709"/>
        <w:contextualSpacing/>
      </w:pPr>
      <w:r w:rsidRPr="000B26EA">
        <w:t>з) избегать ситуаций, способных нанести вред чести, достоинству и деловой репутации педагогического работника и организации, осуществляющей образовательную деятельность.</w:t>
      </w:r>
    </w:p>
    <w:p w:rsidR="000B26EA" w:rsidRPr="000B26EA" w:rsidRDefault="000B26EA" w:rsidP="000B26EA">
      <w:pPr>
        <w:pStyle w:val="31"/>
        <w:ind w:firstLine="709"/>
        <w:contextualSpacing/>
        <w:rPr>
          <w:b/>
          <w:bCs/>
        </w:rPr>
      </w:pPr>
      <w:r w:rsidRPr="000B26EA">
        <w:rPr>
          <w:b/>
          <w:bCs/>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0B26EA" w:rsidRPr="000B26EA" w:rsidRDefault="000B26EA" w:rsidP="000B26EA">
      <w:pPr>
        <w:pStyle w:val="31"/>
        <w:ind w:firstLine="709"/>
        <w:contextualSpacing/>
      </w:pPr>
      <w:r w:rsidRPr="000B26EA">
        <w:rPr>
          <w:lang w:val="tt-RU"/>
        </w:rPr>
        <w:t xml:space="preserve">        </w:t>
      </w:r>
      <w:r w:rsidRPr="000B26EA">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0B26EA" w:rsidRPr="000B26EA" w:rsidRDefault="000B26EA" w:rsidP="000B26EA">
      <w:pPr>
        <w:pStyle w:val="31"/>
        <w:ind w:firstLine="709"/>
        <w:contextualSpacing/>
        <w:rPr>
          <w:lang w:val="tt-RU"/>
        </w:rPr>
      </w:pPr>
      <w:r w:rsidRPr="000B26EA">
        <w:rPr>
          <w:lang w:val="tt-RU"/>
        </w:rPr>
        <w:t xml:space="preserve">       </w:t>
      </w:r>
    </w:p>
    <w:p w:rsidR="000B26EA" w:rsidRPr="000B26EA" w:rsidRDefault="000B26EA" w:rsidP="000B26EA">
      <w:pPr>
        <w:pStyle w:val="31"/>
        <w:ind w:firstLine="709"/>
        <w:contextualSpacing/>
      </w:pPr>
      <w:r w:rsidRPr="000B26EA">
        <w:rPr>
          <w:lang w:val="tt-RU"/>
        </w:rPr>
        <w:t xml:space="preserve">        </w:t>
      </w:r>
      <w:r w:rsidRPr="000B26EA">
        <w:t>5. Случаи нарушения норм профессиональной этики педагогических работников, установленных раздел 2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N 273-ФЗ "Об образовании в Российской Федерации".</w:t>
      </w:r>
      <w:r w:rsidRPr="000B26EA">
        <w:rPr>
          <w:lang w:val="tt-RU"/>
        </w:rPr>
        <w:t xml:space="preserve"> </w:t>
      </w:r>
      <w:r w:rsidRPr="000B26EA">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0B26EA" w:rsidRPr="000B26EA" w:rsidRDefault="000B26EA" w:rsidP="000B26EA">
      <w:pPr>
        <w:pStyle w:val="31"/>
        <w:ind w:firstLine="709"/>
        <w:contextualSpacing/>
      </w:pPr>
    </w:p>
    <w:p w:rsidR="000B26EA" w:rsidRPr="000B26EA" w:rsidRDefault="000B26EA" w:rsidP="000B26EA">
      <w:pPr>
        <w:pStyle w:val="31"/>
        <w:ind w:firstLine="709"/>
        <w:contextualSpacing/>
      </w:pPr>
    </w:p>
    <w:p w:rsidR="000B26EA" w:rsidRPr="000B26EA" w:rsidRDefault="000B26EA" w:rsidP="000B26EA">
      <w:pPr>
        <w:pStyle w:val="31"/>
        <w:ind w:firstLine="709"/>
        <w:contextualSpacing/>
      </w:pPr>
    </w:p>
    <w:p w:rsidR="000B26EA" w:rsidRPr="000B26EA" w:rsidRDefault="000B26EA" w:rsidP="000B26EA">
      <w:pPr>
        <w:pStyle w:val="31"/>
        <w:ind w:firstLine="709"/>
        <w:contextualSpacing/>
      </w:pPr>
    </w:p>
    <w:p w:rsidR="000B26EA" w:rsidRPr="000B26EA" w:rsidRDefault="000B26EA" w:rsidP="000B26EA">
      <w:pPr>
        <w:pStyle w:val="31"/>
        <w:ind w:firstLine="709"/>
        <w:contextualSpacing/>
      </w:pPr>
    </w:p>
    <w:p w:rsidR="000B26EA" w:rsidRPr="000B26EA" w:rsidRDefault="000B26EA" w:rsidP="000B26EA">
      <w:pPr>
        <w:pStyle w:val="31"/>
        <w:ind w:firstLine="709"/>
        <w:contextualSpacing/>
      </w:pPr>
    </w:p>
    <w:p w:rsidR="000B26EA" w:rsidRPr="000B26EA" w:rsidRDefault="000B26EA" w:rsidP="000B26EA">
      <w:pPr>
        <w:pStyle w:val="31"/>
        <w:ind w:firstLine="709"/>
        <w:contextualSpacing/>
      </w:pPr>
    </w:p>
    <w:p w:rsidR="000B26EA" w:rsidRPr="000B26EA" w:rsidRDefault="000B26EA" w:rsidP="000B26EA">
      <w:pPr>
        <w:pStyle w:val="31"/>
        <w:ind w:firstLine="709"/>
        <w:contextualSpacing/>
      </w:pPr>
    </w:p>
    <w:p w:rsidR="000B26EA" w:rsidRPr="000B26EA" w:rsidRDefault="000B26EA" w:rsidP="000B26EA">
      <w:pPr>
        <w:pStyle w:val="31"/>
        <w:ind w:firstLine="709"/>
        <w:contextualSpacing/>
      </w:pPr>
    </w:p>
    <w:p w:rsidR="000B26EA" w:rsidRPr="000B26EA" w:rsidRDefault="000B26EA" w:rsidP="000B26EA">
      <w:pPr>
        <w:pStyle w:val="31"/>
        <w:ind w:firstLine="709"/>
        <w:contextualSpacing/>
      </w:pPr>
    </w:p>
    <w:p w:rsidR="000B26EA" w:rsidRPr="000B26EA" w:rsidRDefault="000B26EA" w:rsidP="000B26EA">
      <w:pPr>
        <w:pStyle w:val="31"/>
        <w:ind w:firstLine="709"/>
        <w:contextualSpacing/>
      </w:pPr>
    </w:p>
    <w:p w:rsidR="000B26EA" w:rsidRPr="000B26EA" w:rsidRDefault="000B26EA" w:rsidP="000B26EA">
      <w:pPr>
        <w:pStyle w:val="31"/>
        <w:ind w:firstLine="709"/>
        <w:contextualSpacing/>
      </w:pPr>
    </w:p>
    <w:p w:rsidR="000B26EA" w:rsidRPr="000B26EA" w:rsidRDefault="000B26EA" w:rsidP="000B26EA">
      <w:pPr>
        <w:pStyle w:val="31"/>
        <w:ind w:firstLine="709"/>
        <w:contextualSpacing/>
      </w:pPr>
    </w:p>
    <w:p w:rsidR="000B26EA" w:rsidRPr="000B26EA" w:rsidRDefault="000B26EA" w:rsidP="000B26EA">
      <w:pPr>
        <w:pStyle w:val="31"/>
        <w:ind w:firstLine="709"/>
        <w:contextualSpacing/>
      </w:pPr>
    </w:p>
    <w:p w:rsidR="000B26EA" w:rsidRPr="000B26EA" w:rsidRDefault="000B26EA" w:rsidP="002455F3">
      <w:pPr>
        <w:pStyle w:val="31"/>
        <w:contextualSpacing/>
      </w:pPr>
    </w:p>
    <w:p w:rsidR="000B26EA" w:rsidRPr="000B26EA" w:rsidRDefault="000B26EA" w:rsidP="000B26EA">
      <w:pPr>
        <w:pStyle w:val="31"/>
        <w:ind w:firstLine="709"/>
        <w:contextualSpacing/>
      </w:pPr>
    </w:p>
    <w:p w:rsidR="00C43D39" w:rsidRDefault="00C43D39" w:rsidP="002455F3">
      <w:pPr>
        <w:pStyle w:val="31"/>
        <w:ind w:firstLine="709"/>
        <w:contextualSpacing/>
        <w:jc w:val="right"/>
        <w:rPr>
          <w:b/>
          <w:bCs/>
          <w:lang w:val="tt-RU"/>
        </w:rPr>
      </w:pPr>
    </w:p>
    <w:p w:rsidR="00C43D39" w:rsidRDefault="00C43D39" w:rsidP="000B26EA">
      <w:pPr>
        <w:pStyle w:val="31"/>
        <w:ind w:firstLine="709"/>
        <w:contextualSpacing/>
        <w:rPr>
          <w:b/>
          <w:bCs/>
          <w:lang w:val="tt-RU"/>
        </w:rPr>
      </w:pPr>
      <w:r>
        <w:rPr>
          <w:b/>
          <w:bCs/>
          <w:lang w:val="tt-RU"/>
        </w:rPr>
        <w:lastRenderedPageBreak/>
        <w:pict>
          <v:shape id="_x0000_i1028" type="#_x0000_t75" style="width:481.5pt;height:662.25pt">
            <v:imagedata r:id="rId11" o:title="2022-09-06_004"/>
          </v:shape>
        </w:pict>
      </w:r>
    </w:p>
    <w:p w:rsidR="00C43D39" w:rsidRDefault="00C43D39" w:rsidP="000B26EA">
      <w:pPr>
        <w:pStyle w:val="31"/>
        <w:ind w:firstLine="709"/>
        <w:contextualSpacing/>
        <w:rPr>
          <w:lang w:val="tt-RU"/>
        </w:rPr>
      </w:pPr>
    </w:p>
    <w:p w:rsidR="00C43D39" w:rsidRDefault="00C43D39" w:rsidP="000B26EA">
      <w:pPr>
        <w:pStyle w:val="31"/>
        <w:ind w:firstLine="709"/>
        <w:contextualSpacing/>
        <w:rPr>
          <w:lang w:val="tt-RU"/>
        </w:rPr>
      </w:pPr>
    </w:p>
    <w:p w:rsidR="000B26EA" w:rsidRPr="000B26EA" w:rsidRDefault="000B26EA" w:rsidP="000B26EA">
      <w:pPr>
        <w:pStyle w:val="31"/>
        <w:ind w:firstLine="709"/>
        <w:contextualSpacing/>
      </w:pPr>
      <w:proofErr w:type="gramStart"/>
      <w:r w:rsidRPr="000B26EA">
        <w:lastRenderedPageBreak/>
        <w:t>проведенной специальной оценки условий труда (аттестация рабочих мест) в соответствии с ФЗ №426-ФЗ от 28.12.2013 г. «О специальной оценке условий труда», по условиям труда в МАДОУ «Детский сад  №  330» право на предоставление ежегодного дополнительного оплачиваемого отпуска за работу в условиях, имеющих неблагоприятное воздействие на здоровье человека вредных физических факторов имеют следующие работники: </w:t>
      </w:r>
      <w:proofErr w:type="gramEnd"/>
    </w:p>
    <w:p w:rsidR="000B26EA" w:rsidRPr="000B26EA" w:rsidRDefault="000B26EA" w:rsidP="000B26EA">
      <w:pPr>
        <w:pStyle w:val="31"/>
        <w:ind w:firstLine="709"/>
        <w:contextualSpacing/>
      </w:pPr>
      <w:r w:rsidRPr="000B26EA">
        <w:rPr>
          <w:lang w:val="tt-RU"/>
        </w:rPr>
        <w:t xml:space="preserve">- </w:t>
      </w:r>
      <w:r w:rsidRPr="000B26EA">
        <w:t>повар, постоянно работающий у плиты -</w:t>
      </w:r>
      <w:r w:rsidRPr="000B26EA">
        <w:rPr>
          <w:lang w:val="tt-RU"/>
        </w:rPr>
        <w:t xml:space="preserve"> </w:t>
      </w:r>
      <w:r w:rsidR="00E807F5">
        <w:t>7</w:t>
      </w:r>
      <w:r w:rsidRPr="000B26EA">
        <w:t xml:space="preserve"> календарных дней; </w:t>
      </w:r>
    </w:p>
    <w:p w:rsidR="000B26EA" w:rsidRPr="000B26EA" w:rsidRDefault="000B26EA" w:rsidP="000B26EA">
      <w:pPr>
        <w:pStyle w:val="31"/>
        <w:ind w:firstLine="709"/>
        <w:contextualSpacing/>
      </w:pPr>
      <w:r w:rsidRPr="000B26EA">
        <w:rPr>
          <w:lang w:val="tt-RU"/>
        </w:rPr>
        <w:t xml:space="preserve">- </w:t>
      </w:r>
      <w:r w:rsidRPr="000B26EA">
        <w:t>средний медицинский персонал -12 календарных дней</w:t>
      </w:r>
    </w:p>
    <w:p w:rsidR="000B26EA" w:rsidRPr="000B26EA" w:rsidRDefault="000B26EA" w:rsidP="000B26EA">
      <w:pPr>
        <w:pStyle w:val="31"/>
        <w:ind w:firstLine="709"/>
        <w:contextualSpacing/>
      </w:pPr>
      <w:r w:rsidRPr="000B26EA">
        <w:t>-рабочие прачечных -6 календарных дней</w:t>
      </w:r>
    </w:p>
    <w:p w:rsidR="000B26EA" w:rsidRPr="000B26EA" w:rsidRDefault="000B26EA" w:rsidP="000B26EA">
      <w:pPr>
        <w:pStyle w:val="31"/>
        <w:ind w:firstLine="709"/>
        <w:contextualSpacing/>
      </w:pPr>
      <w:r w:rsidRPr="000B26EA">
        <w:t>-воспитатель в логопедической группе -14 календарных дней</w:t>
      </w:r>
    </w:p>
    <w:p w:rsidR="000B26EA" w:rsidRPr="000B26EA" w:rsidRDefault="000B26EA" w:rsidP="000B26EA">
      <w:pPr>
        <w:pStyle w:val="31"/>
        <w:ind w:firstLine="709"/>
        <w:contextualSpacing/>
      </w:pPr>
      <w:r w:rsidRPr="000B26EA">
        <w:t>-учитель – логопед 14 календарных дней; </w:t>
      </w:r>
    </w:p>
    <w:p w:rsidR="000B26EA" w:rsidRPr="000B26EA" w:rsidRDefault="000B26EA" w:rsidP="000B26EA">
      <w:pPr>
        <w:pStyle w:val="31"/>
        <w:ind w:firstLine="709"/>
        <w:contextualSpacing/>
      </w:pPr>
      <w:r w:rsidRPr="000B26EA">
        <w:t xml:space="preserve">          2.2.</w:t>
      </w:r>
      <w:r w:rsidRPr="000B26EA">
        <w:rPr>
          <w:lang w:val="tt-RU"/>
        </w:rPr>
        <w:t xml:space="preserve"> </w:t>
      </w:r>
      <w:r w:rsidRPr="000B26EA">
        <w:t>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0B26EA" w:rsidRPr="000B26EA" w:rsidRDefault="000B26EA" w:rsidP="000B26EA">
      <w:pPr>
        <w:pStyle w:val="31"/>
        <w:ind w:firstLine="709"/>
        <w:contextualSpacing/>
      </w:pPr>
      <w:r w:rsidRPr="000B26EA">
        <w:t xml:space="preserve">          2.3.</w:t>
      </w:r>
      <w:r w:rsidRPr="000B26EA">
        <w:rPr>
          <w:lang w:val="tt-RU"/>
        </w:rPr>
        <w:t xml:space="preserve"> </w:t>
      </w:r>
      <w:r w:rsidRPr="000B26EA">
        <w:t>Дополнительный отпуск за работу в условиях, имеющих неблагоприятное воздействие на здоровье человека вредных физических факторов, при  суммировании с основным отпуском должен быть пересчитан в календарные дни и оплачен за общее количество календарных дней отпуска.</w:t>
      </w:r>
    </w:p>
    <w:p w:rsidR="000B26EA" w:rsidRPr="000B26EA" w:rsidRDefault="000B26EA" w:rsidP="000B26EA">
      <w:pPr>
        <w:pStyle w:val="31"/>
        <w:ind w:firstLine="709"/>
        <w:contextualSpacing/>
      </w:pPr>
      <w:r w:rsidRPr="000B26EA">
        <w:t>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в рабочих днях, исчисленных по шестидневной рабочей неделе, а затем пересчитывается в календарные дни.</w:t>
      </w:r>
    </w:p>
    <w:p w:rsidR="000B26EA" w:rsidRPr="000B26EA" w:rsidRDefault="000B26EA" w:rsidP="000B26EA">
      <w:pPr>
        <w:pStyle w:val="31"/>
        <w:ind w:firstLine="709"/>
        <w:contextualSpacing/>
      </w:pPr>
      <w:proofErr w:type="gramStart"/>
      <w:r w:rsidRPr="000B26EA">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roofErr w:type="gramEnd"/>
    </w:p>
    <w:p w:rsidR="000B26EA" w:rsidRPr="000B26EA" w:rsidRDefault="000B26EA" w:rsidP="000B26EA">
      <w:pPr>
        <w:pStyle w:val="31"/>
        <w:ind w:firstLine="709"/>
        <w:contextualSpacing/>
        <w:rPr>
          <w:lang w:val="tt-RU"/>
        </w:rPr>
      </w:pPr>
      <w:r w:rsidRPr="000B26EA">
        <w:t>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МАДОУ «Детский сад №  330» Советского района г. Казани</w:t>
      </w:r>
      <w:r w:rsidRPr="000B26EA">
        <w:rPr>
          <w:lang w:val="tt-RU"/>
        </w:rPr>
        <w:t>.</w:t>
      </w:r>
    </w:p>
    <w:p w:rsidR="000B26EA" w:rsidRPr="000B26EA" w:rsidRDefault="000B26EA" w:rsidP="000B26EA">
      <w:pPr>
        <w:pStyle w:val="31"/>
        <w:ind w:firstLine="709"/>
        <w:contextualSpacing/>
        <w:rPr>
          <w:b/>
          <w:bCs/>
        </w:rPr>
      </w:pPr>
      <w:r w:rsidRPr="000B26EA">
        <w:t>2.4. Работодатель ведет учет времени, фактически отработанного каждым работником в условиях ненормированного рабочего дня.</w:t>
      </w:r>
      <w:r w:rsidRPr="000B26EA">
        <w:br/>
      </w:r>
    </w:p>
    <w:p w:rsidR="000B26EA" w:rsidRPr="000B26EA" w:rsidRDefault="000B26EA" w:rsidP="000B26EA">
      <w:pPr>
        <w:pStyle w:val="31"/>
        <w:ind w:firstLine="709"/>
        <w:contextualSpacing/>
      </w:pPr>
    </w:p>
    <w:p w:rsidR="000B26EA" w:rsidRPr="000B26EA" w:rsidRDefault="000B26EA" w:rsidP="000B26EA">
      <w:pPr>
        <w:pStyle w:val="31"/>
        <w:ind w:firstLine="709"/>
        <w:contextualSpacing/>
        <w:rPr>
          <w:b/>
          <w:bCs/>
        </w:rPr>
      </w:pPr>
      <w:r w:rsidRPr="000B26EA">
        <w:rPr>
          <w:b/>
          <w:bCs/>
        </w:rPr>
        <w:t>I11. Порядок предоставления ежегодных дополнительных оплачиваемых отпусков в целях социальной защиты работников</w:t>
      </w:r>
    </w:p>
    <w:p w:rsidR="000B26EA" w:rsidRPr="000B26EA" w:rsidRDefault="000B26EA" w:rsidP="000B26EA">
      <w:pPr>
        <w:pStyle w:val="31"/>
        <w:ind w:firstLine="709"/>
        <w:contextualSpacing/>
      </w:pPr>
    </w:p>
    <w:p w:rsidR="000B26EA" w:rsidRPr="000B26EA" w:rsidRDefault="000B26EA" w:rsidP="000B26EA">
      <w:pPr>
        <w:pStyle w:val="31"/>
        <w:ind w:firstLine="709"/>
        <w:contextualSpacing/>
      </w:pPr>
      <w:r w:rsidRPr="000B26EA">
        <w:t xml:space="preserve">            3.1. В соответствии с п.9.1.4. </w:t>
      </w:r>
      <w:proofErr w:type="gramStart"/>
      <w:r w:rsidRPr="000B26EA">
        <w:t xml:space="preserve">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2021--2023 год, ст. 116 ТК РФ работникам МАДОУ «Детский сад № 330», проработавшим в течение учебного года без </w:t>
      </w:r>
      <w:r w:rsidRPr="000B26EA">
        <w:lastRenderedPageBreak/>
        <w:t>листа нетрудоспособности, предоставляется дополнительный оплачиваемый отпуск в количестве 3 календарных дней.</w:t>
      </w:r>
      <w:proofErr w:type="gramEnd"/>
    </w:p>
    <w:p w:rsidR="000B26EA" w:rsidRPr="000B26EA" w:rsidRDefault="000B26EA" w:rsidP="000B26EA">
      <w:pPr>
        <w:pStyle w:val="31"/>
        <w:ind w:firstLine="709"/>
        <w:contextualSpacing/>
      </w:pPr>
      <w:r w:rsidRPr="000B26EA">
        <w:t xml:space="preserve">            3.2. Право на дополнительный отпуск возникает у работника, проработавшего с 1 сентября по 31 мая текущего учебного года без листа нетрудоспособности.</w:t>
      </w:r>
    </w:p>
    <w:p w:rsidR="000B26EA" w:rsidRPr="000B26EA" w:rsidRDefault="000B26EA" w:rsidP="000B26EA">
      <w:pPr>
        <w:pStyle w:val="31"/>
        <w:ind w:firstLine="709"/>
        <w:contextualSpacing/>
      </w:pPr>
      <w:r w:rsidRPr="000B26EA">
        <w:t xml:space="preserve">            3.3. Дополнительный отпуск, предоставляемый работникам проработавшим в  течени</w:t>
      </w:r>
      <w:proofErr w:type="gramStart"/>
      <w:r w:rsidRPr="000B26EA">
        <w:t>и</w:t>
      </w:r>
      <w:proofErr w:type="gramEnd"/>
      <w:r w:rsidRPr="000B26EA">
        <w:t xml:space="preserve">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0B26EA" w:rsidRPr="000B26EA" w:rsidRDefault="000B26EA" w:rsidP="000B26EA">
      <w:pPr>
        <w:pStyle w:val="31"/>
        <w:ind w:firstLine="709"/>
        <w:contextualSpacing/>
      </w:pPr>
      <w:r w:rsidRPr="000B26EA">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0B26EA" w:rsidRPr="000B26EA" w:rsidRDefault="000B26EA" w:rsidP="000B26EA">
      <w:pPr>
        <w:pStyle w:val="31"/>
        <w:ind w:firstLine="709"/>
        <w:contextualSpacing/>
      </w:pPr>
      <w:r w:rsidRPr="000B26EA">
        <w:t>Оплата дополнительных отпусков, предоставляемых работникам с ненормированным рабочим днем, производится в пределах фонда оплаты труда МАДОУ «Детский сад  № 330».</w:t>
      </w:r>
    </w:p>
    <w:p w:rsidR="000B26EA" w:rsidRPr="000B26EA" w:rsidRDefault="000B26EA" w:rsidP="000B26EA">
      <w:pPr>
        <w:pStyle w:val="31"/>
        <w:ind w:firstLine="709"/>
        <w:contextualSpacing/>
      </w:pPr>
      <w:r w:rsidRPr="000B26EA">
        <w:t xml:space="preserve">            3.4. В соответствии с п.9.1.5.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2021-201923 год, ст. 116 ТК РФ не освобожденному председателю профкома МАДОУ «Детский сад № 330», предоставляется дополнительный оплачиваемый отпуск в количестве 10 календарных дней.</w:t>
      </w:r>
    </w:p>
    <w:p w:rsidR="000B26EA" w:rsidRPr="000B26EA" w:rsidRDefault="000B26EA" w:rsidP="000B26EA">
      <w:pPr>
        <w:pStyle w:val="31"/>
        <w:ind w:firstLine="709"/>
        <w:contextualSpacing/>
      </w:pPr>
      <w:r w:rsidRPr="000B26EA">
        <w:t xml:space="preserve">           3.5. Право на дополнительный оплачиваемый отпуск возникает у не освобожденного председателя профкома, проработавшего функции председателя первичной профсоюзной организации не </w:t>
      </w:r>
      <w:proofErr w:type="gramStart"/>
      <w:r w:rsidRPr="000B26EA">
        <w:t>менее календарного</w:t>
      </w:r>
      <w:proofErr w:type="gramEnd"/>
      <w:r w:rsidRPr="000B26EA">
        <w:t xml:space="preserve"> года.</w:t>
      </w:r>
    </w:p>
    <w:p w:rsidR="000B26EA" w:rsidRPr="000B26EA" w:rsidRDefault="000B26EA" w:rsidP="000B26EA">
      <w:pPr>
        <w:pStyle w:val="31"/>
        <w:ind w:firstLine="709"/>
        <w:contextualSpacing/>
      </w:pPr>
      <w:r w:rsidRPr="000B26EA">
        <w:t xml:space="preserve">           3.6. </w:t>
      </w:r>
      <w:proofErr w:type="gramStart"/>
      <w:r w:rsidRPr="000B26EA">
        <w:t>Дополнительный отпуск, предоставляемый не освобожденному председателю профкома суммируется</w:t>
      </w:r>
      <w:proofErr w:type="gramEnd"/>
      <w:r w:rsidRPr="000B26EA">
        <w:t xml:space="preserve"> с ежегодным основным оплачиваемым отпуском, в том числе удлиненным, а также другими ежегодными дополнительными оплачиваемыми отпусками.</w:t>
      </w:r>
    </w:p>
    <w:p w:rsidR="000B26EA" w:rsidRPr="000B26EA" w:rsidRDefault="000B26EA" w:rsidP="000B26EA">
      <w:pPr>
        <w:pStyle w:val="31"/>
        <w:ind w:firstLine="709"/>
        <w:contextualSpacing/>
      </w:pPr>
      <w:r w:rsidRPr="000B26EA">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0B26EA" w:rsidRPr="000B26EA" w:rsidRDefault="000B26EA" w:rsidP="000B26EA">
      <w:pPr>
        <w:pStyle w:val="31"/>
        <w:ind w:firstLine="709"/>
        <w:contextualSpacing/>
        <w:rPr>
          <w:b/>
          <w:bCs/>
        </w:rPr>
      </w:pPr>
      <w:r w:rsidRPr="000B26EA">
        <w:t xml:space="preserve">Оплата </w:t>
      </w:r>
      <w:proofErr w:type="gramStart"/>
      <w:r w:rsidRPr="000B26EA">
        <w:t>дополнительного отпуска, предоставляемого не освобожденному председателю профкома производится</w:t>
      </w:r>
      <w:proofErr w:type="gramEnd"/>
      <w:r w:rsidRPr="000B26EA">
        <w:t xml:space="preserve"> в пределах фонда оплаты труда. </w:t>
      </w:r>
      <w:r w:rsidRPr="000B26EA">
        <w:br/>
      </w:r>
      <w:r w:rsidRPr="000B26EA">
        <w:br/>
      </w:r>
      <w:r w:rsidRPr="000B26EA">
        <w:rPr>
          <w:b/>
          <w:bCs/>
        </w:rPr>
        <w:t xml:space="preserve">        1</w:t>
      </w:r>
      <w:r w:rsidRPr="000B26EA">
        <w:rPr>
          <w:b/>
          <w:bCs/>
          <w:lang w:val="en-US"/>
        </w:rPr>
        <w:t>V</w:t>
      </w:r>
      <w:r w:rsidRPr="000B26EA">
        <w:rPr>
          <w:b/>
          <w:bCs/>
        </w:rPr>
        <w:t>. Порядок предоставления отпуска без сохранения заработной платы</w:t>
      </w:r>
    </w:p>
    <w:p w:rsidR="000B26EA" w:rsidRPr="000B26EA" w:rsidRDefault="000B26EA" w:rsidP="000B26EA">
      <w:pPr>
        <w:pStyle w:val="31"/>
        <w:ind w:firstLine="709"/>
        <w:contextualSpacing/>
      </w:pPr>
    </w:p>
    <w:p w:rsidR="000B26EA" w:rsidRPr="000B26EA" w:rsidRDefault="000B26EA" w:rsidP="000B26EA">
      <w:pPr>
        <w:pStyle w:val="31"/>
        <w:ind w:firstLine="709"/>
        <w:contextualSpacing/>
      </w:pPr>
      <w:r w:rsidRPr="000B26EA">
        <w:t xml:space="preserve">           4.1. В соответствии со ст.128 ТК РФ работникам МАДОУ «Детский сад  № 330» может быть предоставлен отпуск без сохранения заработной платы по семейным обстоятельствам и другим уважительным причинам.</w:t>
      </w:r>
    </w:p>
    <w:p w:rsidR="000B26EA" w:rsidRPr="000B26EA" w:rsidRDefault="000B26EA" w:rsidP="000B26EA">
      <w:pPr>
        <w:pStyle w:val="31"/>
        <w:ind w:firstLine="709"/>
        <w:contextualSpacing/>
      </w:pPr>
      <w:r w:rsidRPr="000B26EA">
        <w:lastRenderedPageBreak/>
        <w:t xml:space="preserve">           4.2.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0B26EA" w:rsidRPr="000B26EA" w:rsidRDefault="000B26EA" w:rsidP="000B26EA">
      <w:pPr>
        <w:pStyle w:val="31"/>
        <w:ind w:firstLine="709"/>
        <w:contextualSpacing/>
      </w:pPr>
      <w:r w:rsidRPr="000B26EA">
        <w:t xml:space="preserve">           4.3. Заведующий  МАДОУ «»Детский сад № 330» </w:t>
      </w:r>
      <w:r w:rsidRPr="000B26EA">
        <w:rPr>
          <w:bCs/>
        </w:rPr>
        <w:t>обязан</w:t>
      </w:r>
      <w:r w:rsidRPr="000B26EA">
        <w:t> на основании письменного заявления работников предоставить отпуск без сохранения заработной платы:</w:t>
      </w:r>
    </w:p>
    <w:p w:rsidR="000B26EA" w:rsidRPr="000B26EA" w:rsidRDefault="000B26EA" w:rsidP="000B26EA">
      <w:pPr>
        <w:pStyle w:val="31"/>
        <w:ind w:firstLine="709"/>
        <w:contextualSpacing/>
      </w:pPr>
      <w:r w:rsidRPr="000B26EA">
        <w:t>- работающим пенсионерам по возрасту – 14 календарных дней в году; </w:t>
      </w:r>
    </w:p>
    <w:p w:rsidR="000B26EA" w:rsidRPr="000B26EA" w:rsidRDefault="000B26EA" w:rsidP="000B26EA">
      <w:pPr>
        <w:pStyle w:val="31"/>
        <w:ind w:firstLine="709"/>
        <w:contextualSpacing/>
      </w:pPr>
      <w:r w:rsidRPr="000B26EA">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w:t>
      </w:r>
      <w:hyperlink r:id="rId12" w:history="1">
        <w:r w:rsidRPr="000B26EA">
          <w:rPr>
            <w:rStyle w:val="a9"/>
          </w:rPr>
          <w:t>прохождением военной службы-</w:t>
        </w:r>
      </w:hyperlink>
      <w:r w:rsidRPr="000B26EA">
        <w:t> 14 календарных дней в году; </w:t>
      </w:r>
    </w:p>
    <w:p w:rsidR="000B26EA" w:rsidRPr="000B26EA" w:rsidRDefault="000B26EA" w:rsidP="000B26EA">
      <w:pPr>
        <w:pStyle w:val="31"/>
        <w:ind w:firstLine="709"/>
        <w:contextualSpacing/>
      </w:pPr>
      <w:r w:rsidRPr="000B26EA">
        <w:t>- работающим инвалидам – 60 календарных дней в году; </w:t>
      </w:r>
    </w:p>
    <w:p w:rsidR="000B26EA" w:rsidRPr="000B26EA" w:rsidRDefault="000B26EA" w:rsidP="000B26EA">
      <w:pPr>
        <w:pStyle w:val="31"/>
        <w:ind w:firstLine="709"/>
        <w:contextualSpacing/>
      </w:pPr>
      <w:r w:rsidRPr="000B26EA">
        <w:t>- 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лет - 14 календарных дней; </w:t>
      </w:r>
    </w:p>
    <w:p w:rsidR="000B26EA" w:rsidRPr="000B26EA" w:rsidRDefault="000B26EA" w:rsidP="000B26EA">
      <w:pPr>
        <w:pStyle w:val="31"/>
        <w:ind w:firstLine="709"/>
        <w:contextualSpacing/>
      </w:pPr>
      <w:r w:rsidRPr="000B26EA">
        <w:t>- работникам, допущенным к вступительным экзаменам в образовательные организации высшего и среднего профессионального образования -15 календарных дней; </w:t>
      </w:r>
    </w:p>
    <w:p w:rsidR="000B26EA" w:rsidRPr="000B26EA" w:rsidRDefault="000B26EA" w:rsidP="000B26EA">
      <w:pPr>
        <w:pStyle w:val="31"/>
        <w:ind w:firstLine="709"/>
        <w:contextualSpacing/>
      </w:pPr>
      <w:r w:rsidRPr="000B26EA">
        <w:t xml:space="preserve">      - других случаях, предусмотренных действующим законодательством.</w:t>
      </w:r>
      <w:r w:rsidRPr="000B26EA">
        <w:br/>
        <w:t xml:space="preserve">            4.4. Дополнительный неоплачиваемый отпуск, независимо от его назначения и продолжительности, оформляется приказом заведующего по МАДОУ «Детский сад  № 330».</w:t>
      </w:r>
    </w:p>
    <w:p w:rsidR="000B26EA" w:rsidRPr="000B26EA" w:rsidRDefault="000B26EA" w:rsidP="000B26EA">
      <w:pPr>
        <w:pStyle w:val="31"/>
        <w:ind w:firstLine="709"/>
        <w:contextualSpacing/>
        <w:rPr>
          <w:b/>
          <w:bCs/>
        </w:rPr>
      </w:pPr>
      <w:r w:rsidRPr="000B26EA">
        <w:t xml:space="preserve">            4.5. Работник, находящийся в неоплачиваемом отпуске, имеет право в любой момент прервать его и выйти на работу, поставив об этом в известность заведующего письменно.</w:t>
      </w:r>
      <w:r w:rsidRPr="000B26EA">
        <w:br/>
      </w:r>
    </w:p>
    <w:p w:rsidR="000B26EA" w:rsidRPr="000B26EA" w:rsidRDefault="000B26EA" w:rsidP="000B26EA">
      <w:pPr>
        <w:pStyle w:val="31"/>
        <w:ind w:firstLine="709"/>
        <w:contextualSpacing/>
        <w:rPr>
          <w:b/>
          <w:bCs/>
        </w:rPr>
      </w:pPr>
      <w:r w:rsidRPr="000B26EA">
        <w:rPr>
          <w:b/>
          <w:bCs/>
        </w:rPr>
        <w:t>V. Заключительные положения</w:t>
      </w:r>
    </w:p>
    <w:p w:rsidR="000B26EA" w:rsidRPr="000B26EA" w:rsidRDefault="000B26EA" w:rsidP="000B26EA">
      <w:pPr>
        <w:pStyle w:val="31"/>
        <w:ind w:firstLine="709"/>
        <w:contextualSpacing/>
      </w:pPr>
    </w:p>
    <w:p w:rsidR="000B26EA" w:rsidRPr="000B26EA" w:rsidRDefault="000B26EA" w:rsidP="000B26EA">
      <w:pPr>
        <w:pStyle w:val="31"/>
        <w:ind w:firstLine="709"/>
        <w:contextualSpacing/>
      </w:pPr>
      <w:r w:rsidRPr="000B26EA">
        <w:t xml:space="preserve">             5.1. Положение о предоставлении дополнительных отпусков работникам МАДОУ «Детский сад  № 330 утверждается заведующим  с учетом мнения представительного профсоюзного органа работников </w:t>
      </w:r>
    </w:p>
    <w:p w:rsidR="000B26EA" w:rsidRPr="000B26EA" w:rsidRDefault="000B26EA" w:rsidP="000B26EA">
      <w:pPr>
        <w:pStyle w:val="31"/>
        <w:ind w:firstLine="709"/>
        <w:contextualSpacing/>
      </w:pPr>
      <w:r w:rsidRPr="000B26EA">
        <w:t xml:space="preserve">            5.2. Работодатель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w:t>
      </w:r>
    </w:p>
    <w:p w:rsidR="000B26EA" w:rsidRPr="000B26EA" w:rsidRDefault="000B26EA" w:rsidP="000B26EA">
      <w:pPr>
        <w:pStyle w:val="31"/>
        <w:ind w:firstLine="709"/>
        <w:contextualSpacing/>
      </w:pPr>
      <w:r w:rsidRPr="000B26EA">
        <w:t xml:space="preserve">            5.3. Изменения и дополнения в настоящее Положения принимаются и оформляются в соответствии с действующим законодательством.</w:t>
      </w:r>
    </w:p>
    <w:p w:rsidR="000B26EA" w:rsidRPr="000B26EA" w:rsidRDefault="000B26EA" w:rsidP="000B26EA">
      <w:pPr>
        <w:pStyle w:val="31"/>
        <w:ind w:firstLine="709"/>
        <w:contextualSpacing/>
      </w:pPr>
      <w:r w:rsidRPr="000B26EA">
        <w:t xml:space="preserve">            5.4. Положение доводится до сведения всех работников образовательной организации на общем собрании коллектива МАДОУ «Детский сад № 330» и регистрируется как обязательное приложение к коллективному договору. </w:t>
      </w:r>
    </w:p>
    <w:p w:rsidR="000B26EA" w:rsidRPr="000B26EA" w:rsidRDefault="000B26EA" w:rsidP="000B26EA">
      <w:pPr>
        <w:pStyle w:val="31"/>
        <w:ind w:firstLine="709"/>
        <w:contextualSpacing/>
      </w:pPr>
    </w:p>
    <w:p w:rsidR="000B26EA" w:rsidRPr="000B26EA" w:rsidRDefault="000B26EA" w:rsidP="000B26EA">
      <w:pPr>
        <w:pStyle w:val="31"/>
        <w:ind w:firstLine="709"/>
        <w:contextualSpacing/>
      </w:pPr>
    </w:p>
    <w:p w:rsidR="000B26EA" w:rsidRPr="000B26EA" w:rsidRDefault="00C43D39" w:rsidP="000B26EA">
      <w:pPr>
        <w:pStyle w:val="31"/>
        <w:ind w:firstLine="709"/>
        <w:contextualSpacing/>
      </w:pPr>
      <w:r>
        <w:lastRenderedPageBreak/>
        <w:pict>
          <v:shape id="_x0000_i1029" type="#_x0000_t75" style="width:481.5pt;height:662.25pt">
            <v:imagedata r:id="rId13" o:title="2022-09-06_005"/>
          </v:shape>
        </w:pict>
      </w:r>
    </w:p>
    <w:p w:rsidR="000B26EA" w:rsidRPr="000B26EA" w:rsidRDefault="000B26EA" w:rsidP="000B26EA">
      <w:pPr>
        <w:pStyle w:val="31"/>
        <w:ind w:firstLine="709"/>
        <w:contextualSpacing/>
      </w:pPr>
    </w:p>
    <w:p w:rsidR="000B26EA" w:rsidRDefault="000B26EA">
      <w:pPr>
        <w:rPr>
          <w:sz w:val="28"/>
          <w:szCs w:val="28"/>
        </w:rPr>
      </w:pPr>
    </w:p>
    <w:p w:rsidR="000B26EA" w:rsidRPr="000B26EA" w:rsidRDefault="000B26EA" w:rsidP="002455F3">
      <w:pPr>
        <w:pStyle w:val="31"/>
        <w:ind w:firstLine="709"/>
        <w:contextualSpacing/>
        <w:jc w:val="right"/>
        <w:rPr>
          <w:b/>
          <w:bCs/>
        </w:rPr>
      </w:pPr>
      <w:r w:rsidRPr="000B26EA">
        <w:rPr>
          <w:b/>
          <w:bCs/>
        </w:rPr>
        <w:t>Приложение №</w:t>
      </w:r>
      <w:r w:rsidR="002455F3">
        <w:rPr>
          <w:b/>
          <w:bCs/>
        </w:rPr>
        <w:t xml:space="preserve"> 3</w:t>
      </w:r>
    </w:p>
    <w:p w:rsidR="000B26EA" w:rsidRPr="000B26EA" w:rsidRDefault="000B26EA" w:rsidP="000B26EA">
      <w:pPr>
        <w:pStyle w:val="31"/>
        <w:ind w:firstLine="709"/>
        <w:contextualSpacing/>
      </w:pPr>
    </w:p>
    <w:p w:rsidR="000B26EA" w:rsidRPr="000B26EA" w:rsidRDefault="000B26EA" w:rsidP="00C43D39">
      <w:pPr>
        <w:pStyle w:val="31"/>
        <w:ind w:left="1485"/>
        <w:contextualSpacing/>
      </w:pPr>
      <w:r w:rsidRPr="000B26EA">
        <w:t>в течение одного месяца со дня вручения ему копии приказа об увольнении либо со дня выдачи трудовой книжки;</w:t>
      </w:r>
    </w:p>
    <w:p w:rsidR="000B26EA" w:rsidRPr="000B26EA" w:rsidRDefault="000B26EA" w:rsidP="000B26EA">
      <w:pPr>
        <w:pStyle w:val="31"/>
        <w:ind w:firstLine="709"/>
        <w:contextualSpacing/>
      </w:pPr>
    </w:p>
    <w:p w:rsidR="000B26EA" w:rsidRPr="000B26EA" w:rsidRDefault="000B26EA" w:rsidP="000B26EA">
      <w:pPr>
        <w:pStyle w:val="31"/>
        <w:numPr>
          <w:ilvl w:val="0"/>
          <w:numId w:val="24"/>
        </w:numPr>
        <w:contextualSpacing/>
      </w:pPr>
      <w:r w:rsidRPr="000B26EA">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0B26EA" w:rsidRPr="000B26EA" w:rsidRDefault="000B26EA" w:rsidP="000B26EA">
      <w:pPr>
        <w:pStyle w:val="31"/>
        <w:ind w:firstLine="709"/>
        <w:contextualSpacing/>
        <w:rPr>
          <w:b/>
          <w:bCs/>
        </w:rPr>
      </w:pPr>
    </w:p>
    <w:p w:rsidR="000B26EA" w:rsidRPr="000B26EA" w:rsidRDefault="000B26EA" w:rsidP="000B26EA">
      <w:pPr>
        <w:pStyle w:val="31"/>
        <w:ind w:firstLine="709"/>
        <w:contextualSpacing/>
        <w:rPr>
          <w:b/>
          <w:bCs/>
        </w:rPr>
      </w:pPr>
      <w:r w:rsidRPr="000B26EA">
        <w:rPr>
          <w:b/>
          <w:bCs/>
          <w:lang w:val="en-US"/>
        </w:rPr>
        <w:t>II</w:t>
      </w:r>
      <w:r w:rsidRPr="000B26EA">
        <w:rPr>
          <w:b/>
          <w:bCs/>
        </w:rPr>
        <w:t>. Освобождение от аттестации с целью подтверждения соответствия занимаемой должности.</w:t>
      </w:r>
    </w:p>
    <w:p w:rsidR="000B26EA" w:rsidRPr="000B26EA" w:rsidRDefault="000B26EA" w:rsidP="000B26EA">
      <w:pPr>
        <w:pStyle w:val="31"/>
        <w:ind w:firstLine="709"/>
        <w:contextualSpacing/>
        <w:rPr>
          <w:b/>
          <w:bCs/>
        </w:rPr>
      </w:pPr>
    </w:p>
    <w:p w:rsidR="000B26EA" w:rsidRPr="000B26EA" w:rsidRDefault="000B26EA" w:rsidP="000B26EA">
      <w:pPr>
        <w:pStyle w:val="31"/>
        <w:ind w:firstLine="709"/>
        <w:contextualSpacing/>
      </w:pPr>
      <w:r w:rsidRPr="000B26EA">
        <w:tab/>
        <w:t xml:space="preserve">В соответствии с пунктом  18  Порядка аттестации педагогических работников государственных и муниципальных образовательных учреждений,  Приказ </w:t>
      </w:r>
      <w:proofErr w:type="spellStart"/>
      <w:r w:rsidRPr="000B26EA">
        <w:t>Минобрнауки</w:t>
      </w:r>
      <w:proofErr w:type="spellEnd"/>
      <w:r w:rsidRPr="000B26EA">
        <w:t xml:space="preserve">  РФ от 07.04.2014 г. №276, учитываются в течение срока их действия в следующих случаях;      </w:t>
      </w:r>
    </w:p>
    <w:p w:rsidR="000B26EA" w:rsidRPr="000B26EA" w:rsidRDefault="000B26EA" w:rsidP="000B26EA">
      <w:pPr>
        <w:pStyle w:val="31"/>
        <w:ind w:firstLine="709"/>
        <w:contextualSpacing/>
      </w:pPr>
      <w:r w:rsidRPr="000B26EA">
        <w:t xml:space="preserve">   - педагогические работники, проработавшие в занимаемой должности менее двух лет;</w:t>
      </w:r>
    </w:p>
    <w:p w:rsidR="000B26EA" w:rsidRPr="000B26EA" w:rsidRDefault="000B26EA" w:rsidP="000B26EA">
      <w:pPr>
        <w:pStyle w:val="31"/>
        <w:ind w:firstLine="709"/>
        <w:contextualSpacing/>
      </w:pPr>
      <w:r w:rsidRPr="000B26EA">
        <w:t xml:space="preserve">     Примечание:</w:t>
      </w:r>
    </w:p>
    <w:p w:rsidR="000B26EA" w:rsidRPr="000B26EA" w:rsidRDefault="000B26EA" w:rsidP="000B26EA">
      <w:pPr>
        <w:pStyle w:val="31"/>
        <w:ind w:firstLine="709"/>
        <w:contextualSpacing/>
      </w:pPr>
      <w:r w:rsidRPr="000B26EA">
        <w:t xml:space="preserve">     К данной категории педагогических работников относятся: молодые специалисты, проработавшие в  занимаемой должности менее двух лет после окончания образовательного учреждения среднего или высшего профессионального образования, или другие работники,  стаж  работы которых в данной педагогической должности, исчисляющийся по совокупности записей в трудовой книжке, не превышает двух лет. </w:t>
      </w:r>
    </w:p>
    <w:p w:rsidR="000B26EA" w:rsidRPr="000B26EA" w:rsidRDefault="000B26EA" w:rsidP="000B26EA">
      <w:pPr>
        <w:pStyle w:val="31"/>
        <w:ind w:firstLine="709"/>
        <w:contextualSpacing/>
      </w:pPr>
      <w:r w:rsidRPr="000B26EA">
        <w:t xml:space="preserve">     Работники, перешедшие (переведенные) из одного  образовательного учреждения в другое образовательное учреждение на одну и ту же педагогическую должность и имеющие стаж работы в данной должности более двух лет, не освобождаются  от обязательной аттестации с целью подтверждения соответствия занимаемой должности.</w:t>
      </w:r>
    </w:p>
    <w:p w:rsidR="000B26EA" w:rsidRPr="000B26EA" w:rsidRDefault="000B26EA" w:rsidP="000B26EA">
      <w:pPr>
        <w:pStyle w:val="31"/>
        <w:ind w:firstLine="709"/>
        <w:contextualSpacing/>
      </w:pPr>
      <w:r w:rsidRPr="000B26EA">
        <w:t xml:space="preserve">      - беременные женщины; женщины, находящиеся в отпуске по беременности и родам; педагогические работники, находящиеся в отпуске по уходу за ребенком до достижения им возраста трех лет. Аттестация указанных работников возможна не ранее чем через два года после их выхода из указанных отпусков.</w:t>
      </w:r>
    </w:p>
    <w:p w:rsidR="000B26EA" w:rsidRPr="000B26EA" w:rsidRDefault="000B26EA" w:rsidP="000B26EA">
      <w:pPr>
        <w:pStyle w:val="31"/>
        <w:ind w:firstLine="709"/>
        <w:contextualSpacing/>
      </w:pPr>
      <w:r w:rsidRPr="000B26EA">
        <w:t xml:space="preserve">        Примечание:</w:t>
      </w:r>
    </w:p>
    <w:p w:rsidR="000B26EA" w:rsidRPr="000B26EA" w:rsidRDefault="000B26EA" w:rsidP="000B26EA">
      <w:pPr>
        <w:pStyle w:val="31"/>
        <w:ind w:firstLine="709"/>
        <w:contextualSpacing/>
      </w:pPr>
      <w:r w:rsidRPr="000B26EA">
        <w:t xml:space="preserve">       Аттестация указанных педагогических работников с целью установления соответствия  уровня их квалификации требованиям, предъявляемым к квалификационным категориям (первой или высшей), производится в соответствии с Порядком аттестации педагогических работников. Прохождение  такой аттестации в указанные выше периоды  (два </w:t>
      </w:r>
      <w:r w:rsidRPr="000B26EA">
        <w:lastRenderedPageBreak/>
        <w:t>года после выхода  из  отпуска по беременности и родам и/или отпуска по уходу за ребенком до достижения им возраста трех лет) зависит от желания самих педагогических работников.</w:t>
      </w:r>
    </w:p>
    <w:p w:rsidR="000B26EA" w:rsidRPr="000B26EA" w:rsidRDefault="000B26EA" w:rsidP="000B26EA">
      <w:pPr>
        <w:pStyle w:val="31"/>
        <w:ind w:firstLine="709"/>
        <w:contextualSpacing/>
      </w:pPr>
    </w:p>
    <w:p w:rsidR="000B26EA" w:rsidRPr="000B26EA" w:rsidRDefault="000B26EA" w:rsidP="000B26EA">
      <w:pPr>
        <w:pStyle w:val="31"/>
        <w:ind w:firstLine="709"/>
        <w:contextualSpacing/>
        <w:rPr>
          <w:b/>
          <w:bCs/>
        </w:rPr>
      </w:pPr>
      <w:r w:rsidRPr="000B26EA">
        <w:rPr>
          <w:b/>
          <w:bCs/>
        </w:rPr>
        <w:t xml:space="preserve">     </w:t>
      </w:r>
      <w:r w:rsidRPr="000B26EA">
        <w:rPr>
          <w:b/>
          <w:bCs/>
        </w:rPr>
        <w:tab/>
      </w:r>
      <w:r w:rsidRPr="000B26EA">
        <w:rPr>
          <w:b/>
          <w:bCs/>
          <w:lang w:val="en-US"/>
        </w:rPr>
        <w:t>III</w:t>
      </w:r>
      <w:r w:rsidRPr="000B26EA">
        <w:rPr>
          <w:b/>
          <w:bCs/>
        </w:rPr>
        <w:t xml:space="preserve">. Перенос сроков аттестации педагогического работника с целью подтверждения соответствия занимаемой должности </w:t>
      </w:r>
    </w:p>
    <w:p w:rsidR="000B26EA" w:rsidRPr="000B26EA" w:rsidRDefault="000B26EA" w:rsidP="000B26EA">
      <w:pPr>
        <w:pStyle w:val="31"/>
        <w:ind w:firstLine="709"/>
        <w:contextualSpacing/>
        <w:rPr>
          <w:b/>
          <w:bCs/>
        </w:rPr>
      </w:pPr>
    </w:p>
    <w:p w:rsidR="000B26EA" w:rsidRPr="000B26EA" w:rsidRDefault="000B26EA" w:rsidP="000B26EA">
      <w:pPr>
        <w:pStyle w:val="31"/>
        <w:ind w:firstLine="709"/>
        <w:contextualSpacing/>
      </w:pPr>
      <w:r w:rsidRPr="000B26EA">
        <w:t xml:space="preserve">     3.1. По согласованию между работодателем и педагогическим работником допускается перенос сроков обязательной аттестации педагогического </w:t>
      </w:r>
      <w:proofErr w:type="gramStart"/>
      <w:r w:rsidRPr="000B26EA">
        <w:t>работника</w:t>
      </w:r>
      <w:proofErr w:type="gramEnd"/>
      <w:r w:rsidRPr="000B26EA">
        <w:t xml:space="preserve">  с целью подтверждения соответствия занимаемой должности в пределах учебного или календарного года по личному заявлению работника: </w:t>
      </w:r>
    </w:p>
    <w:p w:rsidR="000B26EA" w:rsidRPr="000B26EA" w:rsidRDefault="000B26EA" w:rsidP="000B26EA">
      <w:pPr>
        <w:pStyle w:val="31"/>
        <w:ind w:firstLine="709"/>
        <w:contextualSpacing/>
      </w:pPr>
      <w:r w:rsidRPr="000B26EA">
        <w:t xml:space="preserve">     - при наличии у работника листа нетрудоспособности  или медицинского заключения (справки) о наличии заболеваний, а также при необходимости ухода за больным близким родственником в период, совпадающий со сроками аттестации, установленными работодателем;</w:t>
      </w:r>
    </w:p>
    <w:p w:rsidR="000B26EA" w:rsidRPr="000B26EA" w:rsidRDefault="000B26EA" w:rsidP="000B26EA">
      <w:pPr>
        <w:pStyle w:val="31"/>
        <w:ind w:firstLine="709"/>
        <w:contextualSpacing/>
      </w:pPr>
      <w:r w:rsidRPr="000B26EA">
        <w:t xml:space="preserve">     - в случае окончания срока действия имевшейся у работника квалификационной категории в период длительной командировки (на 1 год и более) для ведения образовательной деятельности или стажировки по специальности в образовательных учреждениях за рубежом;</w:t>
      </w:r>
    </w:p>
    <w:p w:rsidR="000B26EA" w:rsidRPr="000B26EA" w:rsidRDefault="000B26EA" w:rsidP="000B26EA">
      <w:pPr>
        <w:pStyle w:val="31"/>
        <w:ind w:firstLine="709"/>
        <w:contextualSpacing/>
      </w:pPr>
      <w:r w:rsidRPr="000B26EA">
        <w:t>-  в случае перевода (перехода) работника в год очередной аттестации из одного образовательного учреждения в  другое образовательное учреждение на одну и ту же педагогическую должность по причине сокращения штатной численности, реорганизации, ликвидации образовательного учреждения.</w:t>
      </w:r>
    </w:p>
    <w:p w:rsidR="000B26EA" w:rsidRPr="000B26EA" w:rsidRDefault="000B26EA" w:rsidP="000B26EA">
      <w:pPr>
        <w:pStyle w:val="31"/>
        <w:ind w:firstLine="709"/>
        <w:contextualSpacing/>
        <w:rPr>
          <w:b/>
          <w:bCs/>
        </w:rPr>
      </w:pPr>
      <w:r w:rsidRPr="000B26EA">
        <w:rPr>
          <w:b/>
          <w:bCs/>
        </w:rPr>
        <w:t xml:space="preserve">       </w:t>
      </w:r>
      <w:r w:rsidRPr="000B26EA">
        <w:rPr>
          <w:b/>
          <w:bCs/>
          <w:lang w:val="en-US"/>
        </w:rPr>
        <w:t>IV</w:t>
      </w:r>
      <w:r w:rsidRPr="000B26EA">
        <w:rPr>
          <w:b/>
          <w:bCs/>
          <w:lang w:val="tt-RU"/>
        </w:rPr>
        <w:t xml:space="preserve">. Применение упрощенных форм профессиональной экспертизы при прохождении аттестации </w:t>
      </w:r>
      <w:r w:rsidRPr="000B26EA">
        <w:rPr>
          <w:b/>
          <w:bCs/>
        </w:rPr>
        <w:t xml:space="preserve">с целью установления </w:t>
      </w:r>
      <w:proofErr w:type="gramStart"/>
      <w:r w:rsidRPr="000B26EA">
        <w:rPr>
          <w:b/>
          <w:bCs/>
        </w:rPr>
        <w:t>соответствия  уровня</w:t>
      </w:r>
      <w:proofErr w:type="gramEnd"/>
      <w:r w:rsidRPr="000B26EA">
        <w:rPr>
          <w:b/>
          <w:bCs/>
        </w:rPr>
        <w:t xml:space="preserve"> квалификации педагогических работников требованиям, предъявляемым к квалификационным категориям (первой или высшей)</w:t>
      </w:r>
    </w:p>
    <w:p w:rsidR="000B26EA" w:rsidRPr="000B26EA" w:rsidRDefault="000B26EA" w:rsidP="000B26EA">
      <w:pPr>
        <w:pStyle w:val="31"/>
        <w:ind w:firstLine="709"/>
        <w:contextualSpacing/>
      </w:pPr>
      <w:r w:rsidRPr="000B26EA">
        <w:t xml:space="preserve">       4.1. П</w:t>
      </w:r>
      <w:r w:rsidRPr="000B26EA">
        <w:rPr>
          <w:lang w:val="tt-RU"/>
        </w:rPr>
        <w:t xml:space="preserve">ри прохождении педагогическими работниками аттестации </w:t>
      </w:r>
      <w:r w:rsidRPr="000B26EA">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к следующим категориям педагогических работников, повторно аттестующимся на высшую или первую квалификационную категорию:</w:t>
      </w:r>
    </w:p>
    <w:p w:rsidR="000B26EA" w:rsidRPr="000B26EA" w:rsidRDefault="000B26EA" w:rsidP="000B26EA">
      <w:pPr>
        <w:pStyle w:val="31"/>
        <w:ind w:firstLine="709"/>
        <w:contextualSpacing/>
      </w:pPr>
      <w:r w:rsidRPr="000B26EA">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sidRPr="000B26EA">
        <w:t>.п</w:t>
      </w:r>
      <w:proofErr w:type="gramEnd"/>
      <w:r w:rsidRPr="000B26EA">
        <w:t>очетные звания, Почетные грамоты, нагрудные знаки), независимо от года награждения;</w:t>
      </w:r>
    </w:p>
    <w:p w:rsidR="000B26EA" w:rsidRPr="000B26EA" w:rsidRDefault="000B26EA" w:rsidP="000B26EA">
      <w:pPr>
        <w:pStyle w:val="31"/>
        <w:ind w:firstLine="709"/>
        <w:contextualSpacing/>
      </w:pPr>
      <w:proofErr w:type="gramStart"/>
      <w:r w:rsidRPr="000B26EA">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0B26EA" w:rsidRPr="000B26EA" w:rsidRDefault="000B26EA" w:rsidP="000B26EA">
      <w:pPr>
        <w:pStyle w:val="31"/>
        <w:ind w:firstLine="709"/>
        <w:contextualSpacing/>
      </w:pPr>
      <w:proofErr w:type="gramStart"/>
      <w:r w:rsidRPr="000B26EA">
        <w:lastRenderedPageBreak/>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0B26EA" w:rsidRPr="000B26EA" w:rsidRDefault="000B26EA" w:rsidP="000B26EA">
      <w:pPr>
        <w:pStyle w:val="31"/>
        <w:ind w:firstLine="709"/>
        <w:contextualSpacing/>
      </w:pPr>
      <w:r w:rsidRPr="000B26EA">
        <w:t>4.2.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0B26EA" w:rsidRPr="000B26EA" w:rsidRDefault="000B26EA" w:rsidP="000B26EA">
      <w:pPr>
        <w:pStyle w:val="31"/>
        <w:ind w:firstLine="709"/>
        <w:contextualSpacing/>
      </w:pPr>
      <w:proofErr w:type="gramStart"/>
      <w:r w:rsidRPr="000B26EA">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0B26EA">
        <w:t xml:space="preserve">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0B26EA" w:rsidRPr="000B26EA" w:rsidRDefault="000B26EA" w:rsidP="000B26EA">
      <w:pPr>
        <w:pStyle w:val="31"/>
        <w:ind w:firstLine="709"/>
        <w:contextualSpacing/>
      </w:pPr>
      <w:r w:rsidRPr="000B26EA">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0B26EA" w:rsidRPr="000B26EA" w:rsidRDefault="000B26EA" w:rsidP="000B26EA">
      <w:pPr>
        <w:pStyle w:val="31"/>
        <w:ind w:firstLine="709"/>
        <w:contextualSpacing/>
        <w:rPr>
          <w:b/>
          <w:bCs/>
        </w:rPr>
      </w:pPr>
    </w:p>
    <w:p w:rsidR="000B26EA" w:rsidRPr="000B26EA" w:rsidRDefault="000B26EA" w:rsidP="000B26EA">
      <w:pPr>
        <w:pStyle w:val="31"/>
        <w:ind w:firstLine="709"/>
        <w:contextualSpacing/>
        <w:rPr>
          <w:b/>
          <w:bCs/>
        </w:rPr>
      </w:pPr>
      <w:proofErr w:type="gramStart"/>
      <w:r w:rsidRPr="000B26EA">
        <w:rPr>
          <w:b/>
          <w:bCs/>
          <w:lang w:val="en-US"/>
        </w:rPr>
        <w:t>V</w:t>
      </w:r>
      <w:r w:rsidRPr="000B26EA">
        <w:rPr>
          <w:b/>
          <w:bCs/>
        </w:rPr>
        <w:t>.  Льготы</w:t>
      </w:r>
      <w:proofErr w:type="gramEnd"/>
      <w:r w:rsidRPr="000B26EA">
        <w:rPr>
          <w:b/>
          <w:bCs/>
        </w:rPr>
        <w:t xml:space="preserve"> по установлению уровня оплаты труда работника  во взаимосвязи  с  имеющейся квалификационной категорией </w:t>
      </w:r>
    </w:p>
    <w:p w:rsidR="000B26EA" w:rsidRPr="000B26EA" w:rsidRDefault="000B26EA" w:rsidP="000B26EA">
      <w:pPr>
        <w:pStyle w:val="31"/>
        <w:ind w:firstLine="709"/>
        <w:contextualSpacing/>
        <w:rPr>
          <w:b/>
          <w:bCs/>
        </w:rPr>
      </w:pPr>
      <w:r w:rsidRPr="000B26EA">
        <w:rPr>
          <w:b/>
          <w:bCs/>
        </w:rPr>
        <w:t xml:space="preserve"> </w:t>
      </w:r>
    </w:p>
    <w:p w:rsidR="000B26EA" w:rsidRPr="000B26EA" w:rsidRDefault="000B26EA" w:rsidP="000B26EA">
      <w:pPr>
        <w:pStyle w:val="31"/>
        <w:ind w:firstLine="709"/>
        <w:contextualSpacing/>
      </w:pPr>
      <w:r w:rsidRPr="000B26EA">
        <w:t xml:space="preserve">      5.1. </w:t>
      </w:r>
      <w:proofErr w:type="gramStart"/>
      <w:r w:rsidRPr="000B26EA">
        <w:t xml:space="preserve">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квалификационные категории, присвоенные педагогам в  соответствии с Порядком аттестации педагогических работников, утвержденном  приказом Министерства образования и науки Российской Федерации, в течение срока их от аттестации с целью подтверждения соответствия занимаемой должности освобождаются: </w:t>
      </w:r>
      <w:proofErr w:type="gramEnd"/>
    </w:p>
    <w:p w:rsidR="000B26EA" w:rsidRPr="000B26EA" w:rsidRDefault="000B26EA" w:rsidP="000B26EA">
      <w:pPr>
        <w:pStyle w:val="31"/>
        <w:ind w:firstLine="709"/>
        <w:contextualSpacing/>
      </w:pPr>
      <w:r w:rsidRPr="000B26EA">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0B26EA" w:rsidRPr="000B26EA" w:rsidRDefault="000B26EA" w:rsidP="000B26EA">
      <w:pPr>
        <w:pStyle w:val="31"/>
        <w:ind w:firstLine="709"/>
        <w:contextualSpacing/>
      </w:pPr>
      <w:r w:rsidRPr="000B26EA">
        <w:t>- при возобновлении работы в должности, по которой присвоена категория, независимо от перерывов  в работе;</w:t>
      </w:r>
    </w:p>
    <w:p w:rsidR="000B26EA" w:rsidRPr="000B26EA" w:rsidRDefault="000B26EA" w:rsidP="000B26EA">
      <w:pPr>
        <w:pStyle w:val="31"/>
        <w:ind w:firstLine="709"/>
        <w:contextualSpacing/>
      </w:pPr>
      <w:proofErr w:type="gramStart"/>
      <w:r w:rsidRPr="000B26EA">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w:t>
      </w:r>
      <w:r w:rsidRPr="000B26EA">
        <w:lastRenderedPageBreak/>
        <w:t>условии, если аттестация этих работников осуществлялась в соответствии с Порядком;</w:t>
      </w:r>
      <w:proofErr w:type="gramEnd"/>
    </w:p>
    <w:p w:rsidR="000B26EA" w:rsidRPr="000B26EA" w:rsidRDefault="000B26EA" w:rsidP="000B26EA">
      <w:pPr>
        <w:pStyle w:val="31"/>
        <w:ind w:firstLine="709"/>
        <w:contextualSpacing/>
      </w:pPr>
      <w:r w:rsidRPr="000B26EA">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0B26EA">
        <w:t>т-</w:t>
      </w:r>
      <w:proofErr w:type="gramEnd"/>
      <w:r w:rsidRPr="000B26EA">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0B26EA" w:rsidRPr="000B26EA" w:rsidRDefault="000B26EA" w:rsidP="000B26EA">
      <w:pPr>
        <w:pStyle w:val="31"/>
        <w:ind w:firstLine="709"/>
        <w:contextualSpacing/>
      </w:pPr>
      <w:r w:rsidRPr="000B26EA">
        <w:t>- при выполнении педагогической работы на разных должностях, по которым совпадают профили работы (деятельности) в следующих случаях:</w:t>
      </w:r>
    </w:p>
    <w:p w:rsidR="000B26EA" w:rsidRPr="000B26EA" w:rsidRDefault="000B26EA" w:rsidP="000B26EA">
      <w:pPr>
        <w:pStyle w:val="31"/>
        <w:ind w:firstLine="709"/>
        <w:contextualSpacing/>
      </w:pPr>
    </w:p>
    <w:tbl>
      <w:tblPr>
        <w:tblW w:w="0" w:type="auto"/>
        <w:tblLayout w:type="fixed"/>
        <w:tblLook w:val="0000"/>
      </w:tblPr>
      <w:tblGrid>
        <w:gridCol w:w="3958"/>
        <w:gridCol w:w="5736"/>
      </w:tblGrid>
      <w:tr w:rsidR="000B26EA" w:rsidRPr="000B26EA" w:rsidTr="000B26EA">
        <w:tc>
          <w:tcPr>
            <w:tcW w:w="3958" w:type="dxa"/>
            <w:tcBorders>
              <w:top w:val="single" w:sz="4" w:space="0" w:color="000000"/>
              <w:left w:val="single" w:sz="4" w:space="0" w:color="000000"/>
              <w:bottom w:val="single" w:sz="4" w:space="0" w:color="000000"/>
            </w:tcBorders>
          </w:tcPr>
          <w:p w:rsidR="000B26EA" w:rsidRPr="000B26EA" w:rsidRDefault="000B26EA" w:rsidP="000B26EA">
            <w:pPr>
              <w:pStyle w:val="31"/>
              <w:ind w:firstLine="709"/>
              <w:contextualSpacing/>
            </w:pPr>
            <w:r w:rsidRPr="000B26EA">
              <w:t>Должность, по которой присвоена квалификационная категория</w:t>
            </w:r>
          </w:p>
        </w:tc>
        <w:tc>
          <w:tcPr>
            <w:tcW w:w="5736" w:type="dxa"/>
            <w:tcBorders>
              <w:top w:val="single" w:sz="4" w:space="0" w:color="000000"/>
              <w:left w:val="single" w:sz="4" w:space="0" w:color="000000"/>
              <w:bottom w:val="single" w:sz="4" w:space="0" w:color="000000"/>
              <w:right w:val="single" w:sz="4" w:space="0" w:color="000000"/>
            </w:tcBorders>
          </w:tcPr>
          <w:p w:rsidR="000B26EA" w:rsidRPr="000B26EA" w:rsidRDefault="000B26EA" w:rsidP="000B26EA">
            <w:pPr>
              <w:pStyle w:val="31"/>
              <w:ind w:firstLine="709"/>
              <w:contextualSpacing/>
            </w:pPr>
            <w:r w:rsidRPr="000B26EA">
              <w:t>Должность, по которой может учитываться категория, присвоенная по должности, указанной в графе № 1</w:t>
            </w:r>
          </w:p>
        </w:tc>
      </w:tr>
      <w:tr w:rsidR="000B26EA" w:rsidRPr="000B26EA" w:rsidTr="000B26EA">
        <w:tc>
          <w:tcPr>
            <w:tcW w:w="3958" w:type="dxa"/>
            <w:tcBorders>
              <w:left w:val="single" w:sz="4" w:space="0" w:color="000000"/>
              <w:bottom w:val="single" w:sz="4" w:space="0" w:color="000000"/>
            </w:tcBorders>
          </w:tcPr>
          <w:p w:rsidR="000B26EA" w:rsidRPr="000B26EA" w:rsidRDefault="000B26EA" w:rsidP="000B26EA">
            <w:pPr>
              <w:pStyle w:val="31"/>
              <w:ind w:firstLine="709"/>
              <w:contextualSpacing/>
            </w:pPr>
          </w:p>
          <w:p w:rsidR="000B26EA" w:rsidRPr="000B26EA" w:rsidRDefault="000B26EA" w:rsidP="000B26EA">
            <w:pPr>
              <w:pStyle w:val="31"/>
              <w:ind w:firstLine="709"/>
              <w:contextualSpacing/>
            </w:pPr>
          </w:p>
          <w:p w:rsidR="000B26EA" w:rsidRPr="000B26EA" w:rsidRDefault="000B26EA" w:rsidP="000B26EA">
            <w:pPr>
              <w:pStyle w:val="31"/>
              <w:ind w:firstLine="709"/>
              <w:contextualSpacing/>
            </w:pPr>
          </w:p>
          <w:p w:rsidR="000B26EA" w:rsidRPr="000B26EA" w:rsidRDefault="000B26EA" w:rsidP="000B26EA">
            <w:pPr>
              <w:pStyle w:val="31"/>
              <w:ind w:firstLine="709"/>
              <w:contextualSpacing/>
            </w:pPr>
            <w:r w:rsidRPr="000B26EA">
              <w:t>Учитель, преподаватель</w:t>
            </w:r>
          </w:p>
        </w:tc>
        <w:tc>
          <w:tcPr>
            <w:tcW w:w="5736" w:type="dxa"/>
            <w:tcBorders>
              <w:left w:val="single" w:sz="4" w:space="0" w:color="000000"/>
              <w:bottom w:val="single" w:sz="4" w:space="0" w:color="000000"/>
              <w:right w:val="single" w:sz="4" w:space="0" w:color="000000"/>
            </w:tcBorders>
          </w:tcPr>
          <w:p w:rsidR="000B26EA" w:rsidRPr="000B26EA" w:rsidRDefault="000B26EA" w:rsidP="000B26EA">
            <w:pPr>
              <w:pStyle w:val="31"/>
              <w:ind w:firstLine="709"/>
              <w:contextualSpacing/>
            </w:pPr>
            <w:r w:rsidRPr="000B26EA">
              <w:t>Воспитатель (независимо от места работы),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w:t>
            </w:r>
          </w:p>
        </w:tc>
      </w:tr>
      <w:tr w:rsidR="000B26EA" w:rsidRPr="000B26EA" w:rsidTr="000B26EA">
        <w:tc>
          <w:tcPr>
            <w:tcW w:w="3958" w:type="dxa"/>
            <w:tcBorders>
              <w:left w:val="single" w:sz="4" w:space="0" w:color="000000"/>
              <w:bottom w:val="single" w:sz="4" w:space="0" w:color="000000"/>
            </w:tcBorders>
          </w:tcPr>
          <w:p w:rsidR="000B26EA" w:rsidRPr="000B26EA" w:rsidRDefault="000B26EA" w:rsidP="000B26EA">
            <w:pPr>
              <w:pStyle w:val="31"/>
              <w:ind w:firstLine="709"/>
              <w:contextualSpacing/>
            </w:pPr>
            <w:r w:rsidRPr="000B26EA">
              <w:t>Руководитель физического воспитания</w:t>
            </w:r>
          </w:p>
        </w:tc>
        <w:tc>
          <w:tcPr>
            <w:tcW w:w="5736" w:type="dxa"/>
            <w:tcBorders>
              <w:left w:val="single" w:sz="4" w:space="0" w:color="000000"/>
              <w:bottom w:val="single" w:sz="4" w:space="0" w:color="000000"/>
              <w:right w:val="single" w:sz="4" w:space="0" w:color="000000"/>
            </w:tcBorders>
          </w:tcPr>
          <w:p w:rsidR="000B26EA" w:rsidRPr="000B26EA" w:rsidRDefault="000B26EA" w:rsidP="000B26EA">
            <w:pPr>
              <w:pStyle w:val="31"/>
              <w:ind w:firstLine="709"/>
              <w:contextualSpacing/>
            </w:pPr>
            <w:r w:rsidRPr="000B26EA">
              <w:t>Учитель, преподаватель физкультуры (физического воспитания), инструктор по физкультуре.</w:t>
            </w:r>
          </w:p>
        </w:tc>
      </w:tr>
      <w:tr w:rsidR="000B26EA" w:rsidRPr="000B26EA" w:rsidTr="000B26EA">
        <w:tc>
          <w:tcPr>
            <w:tcW w:w="3958" w:type="dxa"/>
            <w:tcBorders>
              <w:left w:val="single" w:sz="4" w:space="0" w:color="000000"/>
              <w:bottom w:val="single" w:sz="4" w:space="0" w:color="000000"/>
            </w:tcBorders>
          </w:tcPr>
          <w:p w:rsidR="000B26EA" w:rsidRPr="000B26EA" w:rsidRDefault="000B26EA" w:rsidP="000B26EA">
            <w:pPr>
              <w:pStyle w:val="31"/>
              <w:ind w:firstLine="709"/>
              <w:contextualSpacing/>
            </w:pPr>
            <w:r w:rsidRPr="000B26EA">
              <w:t>Воспитатель</w:t>
            </w:r>
          </w:p>
        </w:tc>
        <w:tc>
          <w:tcPr>
            <w:tcW w:w="5736" w:type="dxa"/>
            <w:tcBorders>
              <w:left w:val="single" w:sz="4" w:space="0" w:color="000000"/>
              <w:bottom w:val="single" w:sz="4" w:space="0" w:color="000000"/>
              <w:right w:val="single" w:sz="4" w:space="0" w:color="000000"/>
            </w:tcBorders>
          </w:tcPr>
          <w:p w:rsidR="000B26EA" w:rsidRPr="000B26EA" w:rsidRDefault="000B26EA" w:rsidP="000B26EA">
            <w:pPr>
              <w:pStyle w:val="31"/>
              <w:ind w:firstLine="709"/>
              <w:contextualSpacing/>
            </w:pPr>
            <w:r w:rsidRPr="000B26EA">
              <w:t>Старший воспитатель</w:t>
            </w:r>
          </w:p>
        </w:tc>
      </w:tr>
      <w:tr w:rsidR="000B26EA" w:rsidRPr="000B26EA" w:rsidTr="000B26EA">
        <w:tc>
          <w:tcPr>
            <w:tcW w:w="3958" w:type="dxa"/>
            <w:tcBorders>
              <w:left w:val="single" w:sz="4" w:space="0" w:color="000000"/>
              <w:bottom w:val="single" w:sz="4" w:space="0" w:color="000000"/>
            </w:tcBorders>
          </w:tcPr>
          <w:p w:rsidR="000B26EA" w:rsidRPr="000B26EA" w:rsidRDefault="000B26EA" w:rsidP="000B26EA">
            <w:pPr>
              <w:pStyle w:val="31"/>
              <w:ind w:firstLine="709"/>
              <w:contextualSpacing/>
            </w:pPr>
            <w:r w:rsidRPr="000B26EA">
              <w:t>Старший воспитатель</w:t>
            </w:r>
          </w:p>
        </w:tc>
        <w:tc>
          <w:tcPr>
            <w:tcW w:w="5736" w:type="dxa"/>
            <w:tcBorders>
              <w:left w:val="single" w:sz="4" w:space="0" w:color="000000"/>
              <w:bottom w:val="single" w:sz="4" w:space="0" w:color="000000"/>
              <w:right w:val="single" w:sz="4" w:space="0" w:color="000000"/>
            </w:tcBorders>
          </w:tcPr>
          <w:p w:rsidR="000B26EA" w:rsidRPr="000B26EA" w:rsidRDefault="000B26EA" w:rsidP="000B26EA">
            <w:pPr>
              <w:pStyle w:val="31"/>
              <w:ind w:firstLine="709"/>
              <w:contextualSpacing/>
            </w:pPr>
            <w:r w:rsidRPr="000B26EA">
              <w:t>Воспитатель</w:t>
            </w:r>
          </w:p>
        </w:tc>
      </w:tr>
      <w:tr w:rsidR="000B26EA" w:rsidRPr="000B26EA" w:rsidTr="000B26EA">
        <w:tc>
          <w:tcPr>
            <w:tcW w:w="3958" w:type="dxa"/>
            <w:tcBorders>
              <w:left w:val="single" w:sz="4" w:space="0" w:color="000000"/>
              <w:bottom w:val="single" w:sz="4" w:space="0" w:color="000000"/>
            </w:tcBorders>
          </w:tcPr>
          <w:p w:rsidR="000B26EA" w:rsidRPr="000B26EA" w:rsidRDefault="000B26EA" w:rsidP="000B26EA">
            <w:pPr>
              <w:pStyle w:val="31"/>
              <w:ind w:firstLine="709"/>
              <w:contextualSpacing/>
            </w:pPr>
          </w:p>
          <w:p w:rsidR="000B26EA" w:rsidRPr="000B26EA" w:rsidRDefault="000B26EA" w:rsidP="000B26EA">
            <w:pPr>
              <w:pStyle w:val="31"/>
              <w:ind w:firstLine="709"/>
              <w:contextualSpacing/>
            </w:pPr>
          </w:p>
          <w:p w:rsidR="000B26EA" w:rsidRPr="000B26EA" w:rsidRDefault="000B26EA" w:rsidP="000B26EA">
            <w:pPr>
              <w:pStyle w:val="31"/>
              <w:ind w:firstLine="709"/>
              <w:contextualSpacing/>
            </w:pPr>
            <w:r w:rsidRPr="000B26EA">
              <w:t>Учитель - дефектолог, учитель - логопед</w:t>
            </w:r>
          </w:p>
        </w:tc>
        <w:tc>
          <w:tcPr>
            <w:tcW w:w="5736" w:type="dxa"/>
            <w:tcBorders>
              <w:left w:val="single" w:sz="4" w:space="0" w:color="000000"/>
              <w:bottom w:val="single" w:sz="4" w:space="0" w:color="000000"/>
              <w:right w:val="single" w:sz="4" w:space="0" w:color="000000"/>
            </w:tcBorders>
          </w:tcPr>
          <w:p w:rsidR="000B26EA" w:rsidRPr="000B26EA" w:rsidRDefault="000B26EA" w:rsidP="000B26EA">
            <w:pPr>
              <w:pStyle w:val="31"/>
              <w:ind w:firstLine="709"/>
              <w:contextualSpacing/>
            </w:pPr>
            <w:r w:rsidRPr="000B26EA">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0B26EA" w:rsidRPr="000B26EA" w:rsidRDefault="000B26EA" w:rsidP="000B26EA">
            <w:pPr>
              <w:pStyle w:val="31"/>
              <w:ind w:firstLine="709"/>
              <w:contextualSpacing/>
            </w:pPr>
            <w:r w:rsidRPr="000B26EA">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0B26EA" w:rsidRPr="000B26EA" w:rsidTr="000B26EA">
        <w:tc>
          <w:tcPr>
            <w:tcW w:w="3958" w:type="dxa"/>
            <w:tcBorders>
              <w:left w:val="single" w:sz="4" w:space="0" w:color="000000"/>
              <w:bottom w:val="single" w:sz="4" w:space="0" w:color="000000"/>
            </w:tcBorders>
          </w:tcPr>
          <w:p w:rsidR="000B26EA" w:rsidRPr="000B26EA" w:rsidRDefault="000B26EA" w:rsidP="000B26EA">
            <w:pPr>
              <w:pStyle w:val="31"/>
              <w:ind w:firstLine="709"/>
              <w:contextualSpacing/>
            </w:pPr>
            <w:r w:rsidRPr="000B26EA">
              <w:t xml:space="preserve">Преподаватель детской музыкальной художественной школы, школы искусств, учреждений культуры, </w:t>
            </w:r>
            <w:r w:rsidRPr="000B26EA">
              <w:lastRenderedPageBreak/>
              <w:t>музыкальный руководитель, концертмейстер</w:t>
            </w:r>
          </w:p>
        </w:tc>
        <w:tc>
          <w:tcPr>
            <w:tcW w:w="5736" w:type="dxa"/>
            <w:tcBorders>
              <w:left w:val="single" w:sz="4" w:space="0" w:color="000000"/>
              <w:bottom w:val="single" w:sz="4" w:space="0" w:color="000000"/>
              <w:right w:val="single" w:sz="4" w:space="0" w:color="000000"/>
            </w:tcBorders>
          </w:tcPr>
          <w:p w:rsidR="000B26EA" w:rsidRPr="000B26EA" w:rsidRDefault="000B26EA" w:rsidP="000B26EA">
            <w:pPr>
              <w:pStyle w:val="31"/>
              <w:ind w:firstLine="709"/>
              <w:contextualSpacing/>
            </w:pPr>
            <w:r w:rsidRPr="000B26EA">
              <w:lastRenderedPageBreak/>
              <w:t>Учитель музыки общеобразовательного учреждения, преподаватель  музыкальных дисциплин среднего профессионального образования</w:t>
            </w:r>
          </w:p>
        </w:tc>
      </w:tr>
    </w:tbl>
    <w:p w:rsidR="000B26EA" w:rsidRPr="000B26EA" w:rsidRDefault="000B26EA" w:rsidP="000B26EA">
      <w:pPr>
        <w:pStyle w:val="31"/>
        <w:ind w:firstLine="709"/>
        <w:contextualSpacing/>
      </w:pPr>
    </w:p>
    <w:p w:rsidR="000B26EA" w:rsidRPr="000B26EA" w:rsidRDefault="000B26EA" w:rsidP="000B26EA">
      <w:pPr>
        <w:pStyle w:val="31"/>
        <w:ind w:firstLine="709"/>
        <w:contextualSpacing/>
      </w:pPr>
      <w:r w:rsidRPr="000B26EA">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0B26EA" w:rsidRPr="000B26EA" w:rsidRDefault="000B26EA" w:rsidP="000B26EA">
      <w:pPr>
        <w:pStyle w:val="31"/>
        <w:ind w:firstLine="709"/>
        <w:contextualSpacing/>
      </w:pPr>
      <w:r w:rsidRPr="000B26EA">
        <w:t>5.2.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0B26EA" w:rsidRPr="000B26EA" w:rsidRDefault="000B26EA" w:rsidP="000B26EA">
      <w:pPr>
        <w:pStyle w:val="31"/>
        <w:ind w:firstLine="709"/>
        <w:contextualSpacing/>
      </w:pPr>
      <w:r w:rsidRPr="000B26EA">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0B26EA" w:rsidRPr="000B26EA" w:rsidRDefault="000B26EA" w:rsidP="000B26EA">
      <w:pPr>
        <w:pStyle w:val="31"/>
        <w:ind w:firstLine="709"/>
        <w:contextualSpacing/>
      </w:pPr>
      <w:r w:rsidRPr="000B26EA">
        <w:t>- в период длительной потери трудоспособности (2 месяца и более</w:t>
      </w:r>
      <w:proofErr w:type="gramStart"/>
      <w:r w:rsidRPr="000B26EA">
        <w:t xml:space="preserve"> )</w:t>
      </w:r>
      <w:proofErr w:type="gramEnd"/>
      <w:r w:rsidRPr="000B26EA">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0B26EA" w:rsidRPr="000B26EA" w:rsidRDefault="000B26EA" w:rsidP="000B26EA">
      <w:pPr>
        <w:pStyle w:val="31"/>
        <w:ind w:firstLine="709"/>
        <w:contextualSpacing/>
      </w:pPr>
      <w:r w:rsidRPr="000B26EA">
        <w:t xml:space="preserve">- в </w:t>
      </w:r>
      <w:proofErr w:type="gramStart"/>
      <w:r w:rsidRPr="000B26EA">
        <w:t>период</w:t>
      </w:r>
      <w:proofErr w:type="gramEnd"/>
      <w:r w:rsidRPr="000B26EA">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0B26EA" w:rsidRPr="000B26EA" w:rsidRDefault="000B26EA" w:rsidP="000B26EA">
      <w:pPr>
        <w:pStyle w:val="31"/>
        <w:ind w:firstLine="709"/>
        <w:contextualSpacing/>
      </w:pPr>
      <w:r w:rsidRPr="000B26EA">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0B26EA" w:rsidRDefault="000B26EA">
      <w:pPr>
        <w:rPr>
          <w:sz w:val="28"/>
          <w:szCs w:val="28"/>
        </w:rPr>
      </w:pPr>
      <w:r>
        <w:br w:type="page"/>
      </w:r>
    </w:p>
    <w:p w:rsidR="000B26EA" w:rsidRDefault="00C43D39" w:rsidP="000B26EA">
      <w:pPr>
        <w:pStyle w:val="31"/>
        <w:ind w:firstLine="709"/>
        <w:contextualSpacing/>
        <w:rPr>
          <w:sz w:val="24"/>
          <w:szCs w:val="24"/>
          <w:lang w:val="tt-RU"/>
        </w:rPr>
      </w:pPr>
      <w:r>
        <w:rPr>
          <w:sz w:val="24"/>
          <w:szCs w:val="24"/>
        </w:rPr>
        <w:lastRenderedPageBreak/>
        <w:pict>
          <v:shape id="_x0000_i1030" type="#_x0000_t75" style="width:481.5pt;height:662.25pt">
            <v:imagedata r:id="rId14" o:title="2022-09-06_006"/>
          </v:shape>
        </w:pict>
      </w:r>
    </w:p>
    <w:p w:rsidR="00C43D39" w:rsidRDefault="00C43D39" w:rsidP="000B26EA">
      <w:pPr>
        <w:pStyle w:val="31"/>
        <w:ind w:firstLine="709"/>
        <w:contextualSpacing/>
        <w:rPr>
          <w:sz w:val="24"/>
          <w:szCs w:val="24"/>
          <w:lang w:val="tt-RU"/>
        </w:rPr>
      </w:pPr>
    </w:p>
    <w:p w:rsidR="00C43D39" w:rsidRPr="00C43D39" w:rsidRDefault="00C43D39" w:rsidP="000B26EA">
      <w:pPr>
        <w:pStyle w:val="31"/>
        <w:ind w:firstLine="709"/>
        <w:contextualSpacing/>
        <w:rPr>
          <w:sz w:val="24"/>
          <w:szCs w:val="24"/>
          <w:lang w:val="tt-RU"/>
        </w:rPr>
      </w:pPr>
    </w:p>
    <w:p w:rsidR="000B26EA" w:rsidRPr="000B26EA" w:rsidRDefault="000B26EA" w:rsidP="000B26EA">
      <w:pPr>
        <w:pStyle w:val="31"/>
        <w:ind w:firstLine="709"/>
        <w:contextualSpacing/>
      </w:pP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74"/>
        <w:gridCol w:w="3520"/>
        <w:gridCol w:w="3056"/>
        <w:gridCol w:w="2463"/>
      </w:tblGrid>
      <w:tr w:rsidR="000B26EA" w:rsidRPr="000B26EA" w:rsidTr="000B26EA">
        <w:tc>
          <w:tcPr>
            <w:tcW w:w="1274" w:type="dxa"/>
            <w:shd w:val="clear" w:color="auto" w:fill="auto"/>
          </w:tcPr>
          <w:p w:rsidR="000B26EA" w:rsidRPr="000B26EA" w:rsidRDefault="000B26EA" w:rsidP="00C43D39"/>
        </w:tc>
        <w:tc>
          <w:tcPr>
            <w:tcW w:w="3520" w:type="dxa"/>
            <w:shd w:val="clear" w:color="auto" w:fill="auto"/>
          </w:tcPr>
          <w:p w:rsidR="000B26EA" w:rsidRPr="000B26EA" w:rsidRDefault="000B26EA" w:rsidP="000B26EA">
            <w:pPr>
              <w:pStyle w:val="31"/>
              <w:ind w:firstLine="709"/>
              <w:contextualSpacing/>
            </w:pPr>
          </w:p>
        </w:tc>
        <w:tc>
          <w:tcPr>
            <w:tcW w:w="3056" w:type="dxa"/>
            <w:shd w:val="clear" w:color="auto" w:fill="auto"/>
          </w:tcPr>
          <w:p w:rsidR="000B26EA" w:rsidRPr="000B26EA" w:rsidRDefault="000B26EA" w:rsidP="000B26EA">
            <w:pPr>
              <w:pStyle w:val="31"/>
              <w:ind w:firstLine="709"/>
              <w:contextualSpacing/>
            </w:pPr>
            <w:r w:rsidRPr="000B26EA">
              <w:t xml:space="preserve">Респиратор </w:t>
            </w:r>
          </w:p>
        </w:tc>
        <w:tc>
          <w:tcPr>
            <w:tcW w:w="2463" w:type="dxa"/>
            <w:shd w:val="clear" w:color="auto" w:fill="auto"/>
          </w:tcPr>
          <w:p w:rsidR="000B26EA" w:rsidRPr="000B26EA" w:rsidRDefault="000B26EA" w:rsidP="000B26EA">
            <w:pPr>
              <w:pStyle w:val="31"/>
              <w:ind w:firstLine="709"/>
              <w:contextualSpacing/>
            </w:pPr>
            <w:r w:rsidRPr="000B26EA">
              <w:t>до износа</w:t>
            </w:r>
          </w:p>
        </w:tc>
      </w:tr>
      <w:tr w:rsidR="000B26EA" w:rsidRPr="000B26EA" w:rsidTr="000B26EA">
        <w:tc>
          <w:tcPr>
            <w:tcW w:w="1274" w:type="dxa"/>
            <w:shd w:val="clear" w:color="auto" w:fill="auto"/>
          </w:tcPr>
          <w:p w:rsidR="000B26EA" w:rsidRPr="000B26EA" w:rsidRDefault="000B26EA" w:rsidP="000B26EA">
            <w:pPr>
              <w:pStyle w:val="31"/>
              <w:ind w:firstLine="709"/>
              <w:contextualSpacing/>
            </w:pPr>
            <w:r w:rsidRPr="000B26EA">
              <w:t>4.</w:t>
            </w:r>
          </w:p>
        </w:tc>
        <w:tc>
          <w:tcPr>
            <w:tcW w:w="3520" w:type="dxa"/>
            <w:shd w:val="clear" w:color="auto" w:fill="auto"/>
          </w:tcPr>
          <w:p w:rsidR="000B26EA" w:rsidRPr="000B26EA" w:rsidRDefault="000B26EA" w:rsidP="000B26EA">
            <w:pPr>
              <w:pStyle w:val="31"/>
              <w:ind w:firstLine="709"/>
              <w:contextualSpacing/>
            </w:pPr>
            <w:r w:rsidRPr="000B26EA">
              <w:t>младший воспитатель</w:t>
            </w:r>
          </w:p>
        </w:tc>
        <w:tc>
          <w:tcPr>
            <w:tcW w:w="3056" w:type="dxa"/>
            <w:shd w:val="clear" w:color="auto" w:fill="auto"/>
          </w:tcPr>
          <w:p w:rsidR="000B26EA" w:rsidRPr="000B26EA" w:rsidRDefault="000B26EA" w:rsidP="000B26EA">
            <w:pPr>
              <w:pStyle w:val="31"/>
              <w:ind w:firstLine="709"/>
              <w:contextualSpacing/>
            </w:pPr>
            <w:r w:rsidRPr="000B26EA">
              <w:t>Халат хлопчатобумажный или халат из смешанных тканей</w:t>
            </w:r>
          </w:p>
        </w:tc>
        <w:tc>
          <w:tcPr>
            <w:tcW w:w="2463" w:type="dxa"/>
            <w:shd w:val="clear" w:color="auto" w:fill="auto"/>
          </w:tcPr>
          <w:p w:rsidR="000B26EA" w:rsidRPr="000B26EA" w:rsidRDefault="000B26EA" w:rsidP="000B26EA">
            <w:pPr>
              <w:pStyle w:val="31"/>
              <w:ind w:firstLine="709"/>
              <w:contextualSpacing/>
            </w:pPr>
            <w:r w:rsidRPr="000B26EA">
              <w:t>1</w:t>
            </w:r>
          </w:p>
        </w:tc>
      </w:tr>
    </w:tbl>
    <w:p w:rsidR="000B26EA" w:rsidRPr="000B26EA" w:rsidRDefault="000B26EA" w:rsidP="000B26EA">
      <w:pPr>
        <w:pStyle w:val="31"/>
        <w:ind w:firstLine="709"/>
        <w:contextualSpacing/>
      </w:pPr>
    </w:p>
    <w:p w:rsidR="00D83D6D" w:rsidRDefault="00D83D6D">
      <w:pPr>
        <w:rPr>
          <w:sz w:val="28"/>
          <w:szCs w:val="28"/>
        </w:rPr>
      </w:pPr>
      <w:r>
        <w:br w:type="page"/>
      </w:r>
    </w:p>
    <w:p w:rsidR="00D83D6D" w:rsidRPr="00D83D6D" w:rsidRDefault="00C43D39" w:rsidP="00D83D6D">
      <w:pPr>
        <w:pStyle w:val="31"/>
        <w:ind w:firstLine="709"/>
        <w:contextualSpacing/>
        <w:rPr>
          <w:b/>
          <w:bCs/>
        </w:rPr>
      </w:pPr>
      <w:r>
        <w:rPr>
          <w:b/>
          <w:bCs/>
        </w:rPr>
        <w:lastRenderedPageBreak/>
        <w:pict>
          <v:shape id="_x0000_i1031" type="#_x0000_t75" style="width:481.5pt;height:662.25pt">
            <v:imagedata r:id="rId15" o:title="2022-09-06_007"/>
          </v:shape>
        </w:pict>
      </w:r>
    </w:p>
    <w:p w:rsidR="005124DE" w:rsidRDefault="00BD48F3" w:rsidP="00D83D6D">
      <w:pPr>
        <w:pStyle w:val="31"/>
        <w:ind w:firstLine="709"/>
        <w:contextualSpacing/>
        <w:rPr>
          <w:b/>
          <w:bCs/>
        </w:rPr>
      </w:pPr>
      <w:r>
        <w:rPr>
          <w:b/>
          <w:bCs/>
        </w:rPr>
        <w:t xml:space="preserve">                                                </w:t>
      </w:r>
    </w:p>
    <w:p w:rsidR="005124DE" w:rsidRPr="00C43D39" w:rsidRDefault="005124DE" w:rsidP="00C43D39">
      <w:pPr>
        <w:pStyle w:val="31"/>
        <w:contextualSpacing/>
        <w:rPr>
          <w:b/>
          <w:bCs/>
          <w:lang w:val="tt-RU"/>
        </w:rPr>
      </w:pPr>
    </w:p>
    <w:p w:rsidR="005124DE" w:rsidRDefault="005124DE" w:rsidP="00D83D6D">
      <w:pPr>
        <w:pStyle w:val="31"/>
        <w:ind w:firstLine="709"/>
        <w:contextualSpacing/>
        <w:rPr>
          <w:b/>
          <w:bCs/>
        </w:rPr>
      </w:pPr>
    </w:p>
    <w:p w:rsidR="005124DE" w:rsidRDefault="005124DE" w:rsidP="00D83D6D">
      <w:pPr>
        <w:pStyle w:val="31"/>
        <w:ind w:firstLine="709"/>
        <w:contextualSpacing/>
        <w:rPr>
          <w:b/>
          <w:bCs/>
        </w:rPr>
      </w:pPr>
    </w:p>
    <w:p w:rsidR="005124DE" w:rsidRPr="005124DE" w:rsidRDefault="005124DE" w:rsidP="005124DE">
      <w:pPr>
        <w:pStyle w:val="31"/>
        <w:jc w:val="center"/>
        <w:rPr>
          <w:b/>
          <w:bCs/>
        </w:rPr>
      </w:pPr>
      <w:r w:rsidRPr="005124DE">
        <w:rPr>
          <w:b/>
          <w:bCs/>
        </w:rPr>
        <w:t xml:space="preserve">Муниципальное автономное дошкольное образовательное учреждение  «Детский сад № </w:t>
      </w:r>
      <w:r w:rsidRPr="005124DE">
        <w:rPr>
          <w:b/>
          <w:bCs/>
          <w:lang w:val="tt-RU"/>
        </w:rPr>
        <w:t>330</w:t>
      </w:r>
      <w:r w:rsidRPr="005124DE">
        <w:rPr>
          <w:b/>
          <w:bCs/>
        </w:rPr>
        <w:t xml:space="preserve"> комбинированного вида»</w:t>
      </w:r>
    </w:p>
    <w:p w:rsidR="005124DE" w:rsidRPr="005124DE" w:rsidRDefault="005124DE" w:rsidP="005124DE">
      <w:pPr>
        <w:pStyle w:val="31"/>
        <w:ind w:firstLine="709"/>
        <w:contextualSpacing/>
        <w:jc w:val="center"/>
        <w:rPr>
          <w:b/>
          <w:bCs/>
        </w:rPr>
      </w:pPr>
      <w:r w:rsidRPr="005124DE">
        <w:rPr>
          <w:b/>
          <w:bCs/>
        </w:rPr>
        <w:t>Советского района г. Казани</w:t>
      </w:r>
    </w:p>
    <w:p w:rsidR="005124DE" w:rsidRPr="005124DE" w:rsidRDefault="005124DE" w:rsidP="005124DE">
      <w:pPr>
        <w:pStyle w:val="31"/>
        <w:ind w:firstLine="709"/>
        <w:contextualSpacing/>
        <w:rPr>
          <w:b/>
          <w:bCs/>
        </w:rPr>
      </w:pPr>
    </w:p>
    <w:p w:rsidR="005124DE" w:rsidRDefault="005124DE" w:rsidP="00D83D6D">
      <w:pPr>
        <w:pStyle w:val="31"/>
        <w:ind w:firstLine="709"/>
        <w:contextualSpacing/>
        <w:rPr>
          <w:b/>
          <w:bCs/>
        </w:rPr>
      </w:pPr>
    </w:p>
    <w:p w:rsidR="00D83D6D" w:rsidRPr="00D83D6D" w:rsidRDefault="00D83D6D" w:rsidP="00D83D6D">
      <w:pPr>
        <w:pStyle w:val="31"/>
        <w:ind w:firstLine="709"/>
        <w:contextualSpacing/>
      </w:pPr>
      <w:proofErr w:type="gramStart"/>
      <w:r w:rsidRPr="00D83D6D">
        <w:rPr>
          <w:b/>
          <w:bCs/>
        </w:rPr>
        <w:t xml:space="preserve">Правила внутреннего трудового распорядка детского сада № </w:t>
      </w:r>
      <w:r w:rsidRPr="00D83D6D">
        <w:rPr>
          <w:b/>
          <w:bCs/>
          <w:lang w:val="tt-RU"/>
        </w:rPr>
        <w:t xml:space="preserve">330 </w:t>
      </w:r>
      <w:r w:rsidRPr="00D83D6D">
        <w:t>(далее Правила) это локальный нормативный акт  детского сада, регламентирующий в соответствии с Трудовым кодексом РФ и иными федеральными законами порядок приема и увольнения работников, основные правила,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детского сада.</w:t>
      </w:r>
      <w:proofErr w:type="gramEnd"/>
    </w:p>
    <w:p w:rsidR="00D83D6D" w:rsidRPr="00D83D6D" w:rsidRDefault="00D83D6D" w:rsidP="00D83D6D">
      <w:pPr>
        <w:pStyle w:val="31"/>
        <w:ind w:firstLine="709"/>
        <w:contextualSpacing/>
        <w:rPr>
          <w:b/>
          <w:bCs/>
        </w:rPr>
      </w:pPr>
      <w:r w:rsidRPr="00D83D6D">
        <w:rPr>
          <w:b/>
          <w:bCs/>
        </w:rPr>
        <w:t>1.Общие положения</w:t>
      </w:r>
    </w:p>
    <w:p w:rsidR="00D83D6D" w:rsidRPr="00D83D6D" w:rsidRDefault="00D83D6D" w:rsidP="00D83D6D">
      <w:pPr>
        <w:pStyle w:val="31"/>
        <w:ind w:firstLine="709"/>
        <w:contextualSpacing/>
      </w:pPr>
      <w:r w:rsidRPr="00D83D6D">
        <w:t>1.1.Правила внутреннего трудового распорядка детского сада обязательный локальный акт работодателя, устанавливающий взаимные права и обязанности работодателя и работников, ответственность за их соблюдение и исполнение.</w:t>
      </w:r>
    </w:p>
    <w:p w:rsidR="00D83D6D" w:rsidRPr="00D83D6D" w:rsidRDefault="00D83D6D" w:rsidP="00D83D6D">
      <w:pPr>
        <w:pStyle w:val="31"/>
        <w:ind w:firstLine="709"/>
        <w:contextualSpacing/>
      </w:pPr>
      <w:r w:rsidRPr="00D83D6D">
        <w:t>1.2.Правила преследуют следующие цели:</w:t>
      </w:r>
    </w:p>
    <w:p w:rsidR="00D83D6D" w:rsidRPr="00D83D6D" w:rsidRDefault="00D83D6D" w:rsidP="00D83D6D">
      <w:pPr>
        <w:pStyle w:val="31"/>
        <w:numPr>
          <w:ilvl w:val="0"/>
          <w:numId w:val="27"/>
        </w:numPr>
        <w:contextualSpacing/>
      </w:pPr>
      <w:r w:rsidRPr="00D83D6D">
        <w:t>Обеспечение необходимых организационных условий для труда работников детского сада;</w:t>
      </w:r>
    </w:p>
    <w:p w:rsidR="00D83D6D" w:rsidRPr="00D83D6D" w:rsidRDefault="00D83D6D" w:rsidP="00D83D6D">
      <w:pPr>
        <w:pStyle w:val="31"/>
        <w:numPr>
          <w:ilvl w:val="0"/>
          <w:numId w:val="27"/>
        </w:numPr>
        <w:contextualSpacing/>
      </w:pPr>
      <w:r w:rsidRPr="00D83D6D">
        <w:t>Рациональное использование рабочего времени;</w:t>
      </w:r>
    </w:p>
    <w:p w:rsidR="00D83D6D" w:rsidRPr="00D83D6D" w:rsidRDefault="00D83D6D" w:rsidP="00D83D6D">
      <w:pPr>
        <w:pStyle w:val="31"/>
        <w:numPr>
          <w:ilvl w:val="0"/>
          <w:numId w:val="27"/>
        </w:numPr>
        <w:contextualSpacing/>
      </w:pPr>
      <w:r w:rsidRPr="00D83D6D">
        <w:t>Создание условий, необходимых для соблюдения работниками детского сада дисциплины труда;</w:t>
      </w:r>
    </w:p>
    <w:p w:rsidR="00D83D6D" w:rsidRPr="00D83D6D" w:rsidRDefault="00D83D6D" w:rsidP="00D83D6D">
      <w:pPr>
        <w:pStyle w:val="31"/>
        <w:ind w:firstLine="709"/>
        <w:contextualSpacing/>
      </w:pPr>
      <w:r w:rsidRPr="00D83D6D">
        <w:t>1.3.Правила разрабатываются и утверждаются заведующей детского сада  с учетом мнения выборного профсоюзного органа детского сада</w:t>
      </w:r>
      <w:proofErr w:type="gramStart"/>
      <w:r w:rsidRPr="00D83D6D">
        <w:t xml:space="preserve"> .</w:t>
      </w:r>
      <w:proofErr w:type="gramEnd"/>
      <w:r w:rsidRPr="00D83D6D">
        <w:t xml:space="preserve"> </w:t>
      </w:r>
    </w:p>
    <w:p w:rsidR="00D83D6D" w:rsidRPr="00D83D6D" w:rsidRDefault="00D83D6D" w:rsidP="00D83D6D">
      <w:pPr>
        <w:pStyle w:val="31"/>
        <w:ind w:firstLine="709"/>
        <w:contextualSpacing/>
      </w:pPr>
      <w:r w:rsidRPr="00D83D6D">
        <w:t>Правила изучаются каждым работником детского сада.</w:t>
      </w:r>
    </w:p>
    <w:p w:rsidR="00D83D6D" w:rsidRPr="00D83D6D" w:rsidRDefault="00D83D6D" w:rsidP="00D83D6D">
      <w:pPr>
        <w:pStyle w:val="31"/>
        <w:ind w:firstLine="709"/>
        <w:contextualSpacing/>
        <w:rPr>
          <w:b/>
          <w:bCs/>
        </w:rPr>
      </w:pPr>
      <w:r w:rsidRPr="00D83D6D">
        <w:t>Правила вывешиваются на видном месте в помещении детского сада.</w:t>
      </w:r>
    </w:p>
    <w:p w:rsidR="00D83D6D" w:rsidRPr="00D83D6D" w:rsidRDefault="00D83D6D" w:rsidP="00D83D6D">
      <w:pPr>
        <w:pStyle w:val="31"/>
        <w:ind w:firstLine="709"/>
        <w:contextualSpacing/>
        <w:rPr>
          <w:b/>
          <w:bCs/>
        </w:rPr>
      </w:pPr>
      <w:r w:rsidRPr="00D83D6D">
        <w:rPr>
          <w:b/>
          <w:bCs/>
        </w:rPr>
        <w:t>2.Порядок приема, перевода и увольнения работников</w:t>
      </w:r>
    </w:p>
    <w:p w:rsidR="00D83D6D" w:rsidRPr="00D83D6D" w:rsidRDefault="00D83D6D" w:rsidP="00D83D6D">
      <w:pPr>
        <w:pStyle w:val="31"/>
        <w:ind w:firstLine="709"/>
        <w:contextualSpacing/>
      </w:pPr>
      <w:r w:rsidRPr="00D83D6D">
        <w:t>2.1.Работники реализуют право на труд путем заключения трудового договора о работе в  детском саду</w:t>
      </w:r>
    </w:p>
    <w:p w:rsidR="00D83D6D" w:rsidRPr="00D83D6D" w:rsidRDefault="00D83D6D" w:rsidP="00D83D6D">
      <w:pPr>
        <w:pStyle w:val="31"/>
        <w:ind w:firstLine="709"/>
        <w:contextualSpacing/>
      </w:pPr>
      <w:r w:rsidRPr="00D83D6D">
        <w:t>2.2.Трудовой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w:t>
      </w:r>
      <w:proofErr w:type="gramStart"/>
      <w:r w:rsidRPr="00D83D6D">
        <w:t>.</w:t>
      </w:r>
      <w:proofErr w:type="gramEnd"/>
      <w:r w:rsidRPr="00D83D6D">
        <w:t xml:space="preserve"> (</w:t>
      </w:r>
      <w:proofErr w:type="gramStart"/>
      <w:r w:rsidRPr="00D83D6D">
        <w:t>с</w:t>
      </w:r>
      <w:proofErr w:type="gramEnd"/>
      <w:r w:rsidRPr="00D83D6D">
        <w:t>т. 67 ТК РФ)</w:t>
      </w:r>
    </w:p>
    <w:p w:rsidR="00D83D6D" w:rsidRPr="00D83D6D" w:rsidRDefault="00D83D6D" w:rsidP="00D83D6D">
      <w:pPr>
        <w:pStyle w:val="31"/>
        <w:ind w:firstLine="709"/>
        <w:contextualSpacing/>
      </w:pPr>
      <w:r w:rsidRPr="00D83D6D">
        <w:t>2.3.При заключении трудового договора лицо, поступающее на работу, предъявляет работодателю:</w:t>
      </w:r>
    </w:p>
    <w:p w:rsidR="00D83D6D" w:rsidRPr="00D83D6D" w:rsidRDefault="00D83D6D" w:rsidP="00D83D6D">
      <w:pPr>
        <w:pStyle w:val="31"/>
        <w:numPr>
          <w:ilvl w:val="0"/>
          <w:numId w:val="23"/>
        </w:numPr>
        <w:contextualSpacing/>
      </w:pPr>
      <w:r w:rsidRPr="00D83D6D">
        <w:t>Паспорт или иной документ, удостоверяющий личность;</w:t>
      </w:r>
    </w:p>
    <w:p w:rsidR="00D83D6D" w:rsidRPr="00D83D6D" w:rsidRDefault="00D83D6D" w:rsidP="00D83D6D">
      <w:pPr>
        <w:pStyle w:val="31"/>
        <w:numPr>
          <w:ilvl w:val="0"/>
          <w:numId w:val="23"/>
        </w:numPr>
        <w:contextualSpacing/>
      </w:pPr>
      <w:r w:rsidRPr="00D83D6D">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D83D6D" w:rsidRPr="00D83D6D" w:rsidRDefault="00D83D6D" w:rsidP="00D83D6D">
      <w:pPr>
        <w:pStyle w:val="31"/>
        <w:numPr>
          <w:ilvl w:val="0"/>
          <w:numId w:val="23"/>
        </w:numPr>
        <w:contextualSpacing/>
      </w:pPr>
      <w:r w:rsidRPr="00D83D6D">
        <w:t>Свидетельство о постановке на учет в налоговом органе;</w:t>
      </w:r>
    </w:p>
    <w:p w:rsidR="00D83D6D" w:rsidRPr="00D83D6D" w:rsidRDefault="00D83D6D" w:rsidP="00D83D6D">
      <w:pPr>
        <w:pStyle w:val="31"/>
        <w:numPr>
          <w:ilvl w:val="0"/>
          <w:numId w:val="23"/>
        </w:numPr>
        <w:contextualSpacing/>
      </w:pPr>
      <w:r w:rsidRPr="00D83D6D">
        <w:lastRenderedPageBreak/>
        <w:t>Страховое свидетельство государственного пенсионного страхования;</w:t>
      </w:r>
    </w:p>
    <w:p w:rsidR="00D83D6D" w:rsidRPr="00D83D6D" w:rsidRDefault="00D83D6D" w:rsidP="00D83D6D">
      <w:pPr>
        <w:pStyle w:val="31"/>
        <w:numPr>
          <w:ilvl w:val="0"/>
          <w:numId w:val="23"/>
        </w:numPr>
        <w:contextualSpacing/>
      </w:pPr>
      <w:r w:rsidRPr="00D83D6D">
        <w:t>Документ об образовании или профессиональной подготовке: диплом, аттестат, удостоверение, копии, которых, заверенные работодателем должны быть оставлены в личном деле работника;</w:t>
      </w:r>
    </w:p>
    <w:p w:rsidR="00D83D6D" w:rsidRPr="00D83D6D" w:rsidRDefault="00D83D6D" w:rsidP="00D83D6D">
      <w:pPr>
        <w:pStyle w:val="31"/>
        <w:numPr>
          <w:ilvl w:val="0"/>
          <w:numId w:val="23"/>
        </w:numPr>
        <w:contextualSpacing/>
      </w:pPr>
      <w:r w:rsidRPr="00D83D6D">
        <w:t>Медицинское заключение об отсутствии противопоказаний для работы в детском саду по состоянию здоровья</w:t>
      </w:r>
    </w:p>
    <w:p w:rsidR="00D83D6D" w:rsidRPr="00D83D6D" w:rsidRDefault="00D83D6D" w:rsidP="00D83D6D">
      <w:pPr>
        <w:pStyle w:val="31"/>
        <w:numPr>
          <w:ilvl w:val="0"/>
          <w:numId w:val="23"/>
        </w:numPr>
        <w:contextualSpacing/>
      </w:pPr>
      <w:r w:rsidRPr="00D83D6D">
        <w:t>При поступлении на работу по совместительству работники обязаны предъявить работодателю справку с основного места работы.</w:t>
      </w:r>
    </w:p>
    <w:p w:rsidR="00D83D6D" w:rsidRPr="00D83D6D" w:rsidRDefault="00D83D6D" w:rsidP="00D83D6D">
      <w:pPr>
        <w:pStyle w:val="31"/>
        <w:ind w:firstLine="709"/>
        <w:contextualSpacing/>
      </w:pPr>
      <w:r w:rsidRPr="00D83D6D">
        <w:t>2.4.К педагогической деятельности допускаются лица, имеющие необходимую профессионально-педагогическую квалификацию, соответствующую требованиям тарифно-квалификационной характеристики по должности и полученной специальности, подтвержденную документом об образовании.</w:t>
      </w:r>
    </w:p>
    <w:p w:rsidR="00D83D6D" w:rsidRPr="00D83D6D" w:rsidRDefault="00D83D6D" w:rsidP="00D83D6D">
      <w:pPr>
        <w:pStyle w:val="31"/>
        <w:ind w:firstLine="709"/>
        <w:contextualSpacing/>
      </w:pPr>
      <w:r w:rsidRPr="00D83D6D">
        <w:t>2.5.Специальные требования к профилю полученной специальности по образованию предъявляются по должностям учителя</w:t>
      </w:r>
      <w:r w:rsidR="00E807F5">
        <w:t>-логопеда</w:t>
      </w:r>
      <w:r w:rsidRPr="00D83D6D">
        <w:t>, педагога – психолога.</w:t>
      </w:r>
    </w:p>
    <w:p w:rsidR="00D83D6D" w:rsidRPr="00D83D6D" w:rsidRDefault="00D83D6D" w:rsidP="00D83D6D">
      <w:pPr>
        <w:pStyle w:val="31"/>
        <w:ind w:firstLine="709"/>
        <w:contextualSpacing/>
      </w:pPr>
      <w:r w:rsidRPr="00D83D6D">
        <w:t>2.6.К педагогической деятельности в детский сад не допускаются лица, которым она запрещена приговором суда или по медицинским показаниям, а также лицам, которые имели судимость за определенные преступления. Перечень соответствующих медицинских противопоказаний устанавливается федеральными законами.</w:t>
      </w:r>
    </w:p>
    <w:p w:rsidR="00D83D6D" w:rsidRPr="00D83D6D" w:rsidRDefault="00D83D6D" w:rsidP="00D83D6D">
      <w:pPr>
        <w:pStyle w:val="31"/>
        <w:ind w:firstLine="709"/>
        <w:contextualSpacing/>
      </w:pPr>
      <w:r w:rsidRPr="00D83D6D">
        <w:t>2.7.Прием на работу оформляется приказом заведующей</w:t>
      </w:r>
      <w:proofErr w:type="gramStart"/>
      <w:r w:rsidRPr="00D83D6D">
        <w:t xml:space="preserve"> ,</w:t>
      </w:r>
      <w:proofErr w:type="gramEnd"/>
      <w:r w:rsidRPr="00D83D6D">
        <w:t xml:space="preserve"> изданным на основании заключенного трудового договора. Содержание приказа должно соответствовать условиям заключенного трудового договора.</w:t>
      </w:r>
    </w:p>
    <w:p w:rsidR="00D83D6D" w:rsidRPr="00D83D6D" w:rsidRDefault="00D83D6D" w:rsidP="00D83D6D">
      <w:pPr>
        <w:pStyle w:val="31"/>
        <w:ind w:firstLine="709"/>
        <w:contextualSpacing/>
      </w:pPr>
      <w:r w:rsidRPr="00D83D6D">
        <w:t>2.8.Приказ о приеме на работу объявляется работнику под расписку в трехдневный срок со дня подписания трудового договора. По требованию работника работодатель обязан выдать ему заверенную копию  указанного приказа</w:t>
      </w:r>
      <w:proofErr w:type="gramStart"/>
      <w:r w:rsidRPr="00D83D6D">
        <w:t>.</w:t>
      </w:r>
      <w:proofErr w:type="gramEnd"/>
      <w:r w:rsidRPr="00D83D6D">
        <w:t xml:space="preserve"> (</w:t>
      </w:r>
      <w:proofErr w:type="gramStart"/>
      <w:r w:rsidRPr="00D83D6D">
        <w:t>с</w:t>
      </w:r>
      <w:proofErr w:type="gramEnd"/>
      <w:r w:rsidRPr="00D83D6D">
        <w:t>т. 68 ТК РФ)</w:t>
      </w:r>
    </w:p>
    <w:p w:rsidR="00D83D6D" w:rsidRPr="00D83D6D" w:rsidRDefault="00D83D6D" w:rsidP="00D83D6D">
      <w:pPr>
        <w:pStyle w:val="31"/>
        <w:ind w:firstLine="709"/>
        <w:contextualSpacing/>
      </w:pPr>
      <w:r w:rsidRPr="00D83D6D">
        <w:t>2.9.Трудовой договор с работниками детского сада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условий ее выполнения, интересов работника, а также в случаях, предусмотренных законодательством.</w:t>
      </w:r>
    </w:p>
    <w:p w:rsidR="00D83D6D" w:rsidRPr="00D83D6D" w:rsidRDefault="00D83D6D" w:rsidP="00D83D6D">
      <w:pPr>
        <w:pStyle w:val="31"/>
        <w:ind w:firstLine="709"/>
        <w:contextualSpacing/>
      </w:pPr>
      <w:r w:rsidRPr="00D83D6D">
        <w:t xml:space="preserve"> 2.10.Работодатель обязан вести трудовые книжки на каждого работника, проработавшего   свыше пяти дней, в случае, если работа в детском саду является основной.</w:t>
      </w:r>
    </w:p>
    <w:p w:rsidR="00D83D6D" w:rsidRPr="00D83D6D" w:rsidRDefault="00D83D6D" w:rsidP="00D83D6D">
      <w:pPr>
        <w:pStyle w:val="31"/>
        <w:ind w:firstLine="709"/>
        <w:contextualSpacing/>
      </w:pPr>
      <w:r w:rsidRPr="00D83D6D">
        <w:t>2.11.С каждой записью, вносимой на основании приказа в трудовую книжку, работодатель обязан знакомить её владельца под роспись в личной карточке.</w:t>
      </w:r>
    </w:p>
    <w:p w:rsidR="00D83D6D" w:rsidRPr="00D83D6D" w:rsidRDefault="00D83D6D" w:rsidP="00D83D6D">
      <w:pPr>
        <w:pStyle w:val="31"/>
        <w:ind w:firstLine="709"/>
        <w:contextualSpacing/>
      </w:pPr>
      <w:r w:rsidRPr="00D83D6D">
        <w:lastRenderedPageBreak/>
        <w:t>2.12.На каждого работника детского сада заведующей ведется личное дело, которое состоит из личного листка по учету кадров, аттестационного листа, автобиографии, копии документа об образовании, выписок из приказов по   детскому саду о назначении, результатах аттестации, перемещения по службе, поощрениях, награждениях, увольнении. Личное дело работника хранится в   детском саду, в т.ч. и после увольнения, до достижения им возраста 75 лет.</w:t>
      </w:r>
    </w:p>
    <w:p w:rsidR="00D83D6D" w:rsidRPr="00D83D6D" w:rsidRDefault="00D83D6D" w:rsidP="00D83D6D">
      <w:pPr>
        <w:pStyle w:val="31"/>
        <w:ind w:firstLine="709"/>
        <w:contextualSpacing/>
      </w:pPr>
      <w:r w:rsidRPr="00D83D6D">
        <w:t>2.13.При приеме работника или переводе его в установленном порядке на другую работу работодатель обязан:</w:t>
      </w:r>
    </w:p>
    <w:p w:rsidR="00D83D6D" w:rsidRPr="00D83D6D" w:rsidRDefault="00D83D6D" w:rsidP="00D83D6D">
      <w:pPr>
        <w:pStyle w:val="31"/>
        <w:ind w:firstLine="709"/>
        <w:contextualSpacing/>
      </w:pPr>
      <w:r w:rsidRPr="00D83D6D">
        <w:t>- Ознакомить работника с порученной работой (с должностной инструкцией), условиями и оплатой труда, разъяснить его права и обязанности в соответствии с Уставом   детского сада;</w:t>
      </w:r>
    </w:p>
    <w:p w:rsidR="00D83D6D" w:rsidRPr="00D83D6D" w:rsidRDefault="00D83D6D" w:rsidP="00D83D6D">
      <w:pPr>
        <w:pStyle w:val="31"/>
        <w:ind w:firstLine="709"/>
        <w:contextualSpacing/>
      </w:pPr>
      <w:proofErr w:type="gramStart"/>
      <w:r w:rsidRPr="00D83D6D">
        <w:t>- Ознакомить работника под роспись с Уставом, Правилами внутреннего трудового распорядка, коллективным договором, иными локальными актами в  детского сада, имеющими отношение к трудовой функции работника;</w:t>
      </w:r>
      <w:proofErr w:type="gramEnd"/>
    </w:p>
    <w:p w:rsidR="00D83D6D" w:rsidRPr="00D83D6D" w:rsidRDefault="00D83D6D" w:rsidP="00D83D6D">
      <w:pPr>
        <w:pStyle w:val="31"/>
        <w:ind w:firstLine="709"/>
        <w:contextualSpacing/>
      </w:pPr>
      <w:r w:rsidRPr="00D83D6D">
        <w:t>- Ознакомить работника с инструкциями по организации охраны жизни и здоровья детей, проинструктировать по вопросам охраны труда и пожарной безопасности с оформлением в журнале установленной формы.</w:t>
      </w:r>
    </w:p>
    <w:p w:rsidR="00D83D6D" w:rsidRPr="00D83D6D" w:rsidRDefault="00D83D6D" w:rsidP="00D83D6D">
      <w:pPr>
        <w:pStyle w:val="31"/>
        <w:ind w:firstLine="709"/>
        <w:contextualSpacing/>
      </w:pPr>
      <w:r w:rsidRPr="00D83D6D">
        <w:t>2.14.Перевод работника в  детском саду на другую работу производится в строгом соответствии с действующим законодательством и оформляется приказом.</w:t>
      </w:r>
    </w:p>
    <w:p w:rsidR="00D83D6D" w:rsidRPr="00D83D6D" w:rsidRDefault="00D83D6D" w:rsidP="00D83D6D">
      <w:pPr>
        <w:pStyle w:val="31"/>
        <w:ind w:firstLine="709"/>
        <w:contextualSpacing/>
      </w:pPr>
      <w:r w:rsidRPr="00D83D6D">
        <w:t>2.15.При заключении трудового договора соглашением сторон может быть установлено испытание работника в целях проверки его соответствия поручаемой работе.</w:t>
      </w:r>
    </w:p>
    <w:p w:rsidR="00D83D6D" w:rsidRPr="00D83D6D" w:rsidRDefault="00D83D6D" w:rsidP="00D83D6D">
      <w:pPr>
        <w:pStyle w:val="31"/>
        <w:ind w:firstLine="709"/>
        <w:contextualSpacing/>
      </w:pPr>
      <w:r w:rsidRPr="00D83D6D">
        <w:t xml:space="preserve">2.16.Условия об испытании должно быть указано в трудовом договоре. Срок испытания для работников не может превышать </w:t>
      </w:r>
      <w:r w:rsidRPr="00D83D6D">
        <w:rPr>
          <w:b/>
          <w:bCs/>
        </w:rPr>
        <w:t>трех месяцев,</w:t>
      </w:r>
      <w:r w:rsidRPr="00D83D6D">
        <w:t xml:space="preserve"> а  для заместителей заведующей – </w:t>
      </w:r>
      <w:r w:rsidRPr="00D83D6D">
        <w:rPr>
          <w:b/>
          <w:bCs/>
        </w:rPr>
        <w:t>шести месяцев</w:t>
      </w:r>
      <w:proofErr w:type="gramStart"/>
      <w:r w:rsidRPr="00D83D6D">
        <w:t>.</w:t>
      </w:r>
      <w:proofErr w:type="gramEnd"/>
      <w:r w:rsidRPr="00D83D6D">
        <w:t xml:space="preserve"> (</w:t>
      </w:r>
      <w:proofErr w:type="gramStart"/>
      <w:r w:rsidRPr="00D83D6D">
        <w:t>с</w:t>
      </w:r>
      <w:proofErr w:type="gramEnd"/>
      <w:r w:rsidRPr="00D83D6D">
        <w:t>т. 70 ТК РФ)</w:t>
      </w:r>
    </w:p>
    <w:p w:rsidR="00D83D6D" w:rsidRPr="00D83D6D" w:rsidRDefault="00D83D6D" w:rsidP="00D83D6D">
      <w:pPr>
        <w:pStyle w:val="31"/>
        <w:ind w:firstLine="709"/>
        <w:contextualSpacing/>
      </w:pPr>
      <w:r w:rsidRPr="00D83D6D">
        <w:t>2.17.Прекращение трудового договора может иметь место только по основаниям, предусмотренным законодательством.</w:t>
      </w:r>
    </w:p>
    <w:p w:rsidR="00D83D6D" w:rsidRPr="00D83D6D" w:rsidRDefault="00D83D6D" w:rsidP="00D83D6D">
      <w:pPr>
        <w:pStyle w:val="31"/>
        <w:ind w:firstLine="709"/>
        <w:contextualSpacing/>
      </w:pPr>
      <w:r w:rsidRPr="00D83D6D">
        <w:t xml:space="preserve">2.18.Работник имеет право расторгнуть трудовой договор, заключенный на неопределенный срок, предупредив об этом работодателя письменно за </w:t>
      </w:r>
      <w:r w:rsidRPr="00D83D6D">
        <w:rPr>
          <w:b/>
          <w:bCs/>
        </w:rPr>
        <w:t>две недели</w:t>
      </w:r>
      <w:r w:rsidRPr="00D83D6D">
        <w:t>. По истечении срока предупреждения работник вправе прекратить работу, а работодатель обязан выдать работнику трудовую книжку и произвести с ним расчет. А в случаях, когда заявление работника об увольнении по собственному желанию обусловлено невозможностью продолжения им работы (зачисление в учебное заведение, выход на пенсию и др.), работодатель расторгает договор в срок, о котором просит работник.</w:t>
      </w:r>
    </w:p>
    <w:p w:rsidR="00D83D6D" w:rsidRPr="00D83D6D" w:rsidRDefault="00D83D6D" w:rsidP="00D83D6D">
      <w:pPr>
        <w:pStyle w:val="31"/>
        <w:ind w:firstLine="709"/>
        <w:contextualSpacing/>
      </w:pPr>
      <w:r w:rsidRPr="00D83D6D">
        <w:t xml:space="preserve">2.19.По договоренности между работником и работодателем трудовой </w:t>
      </w:r>
      <w:proofErr w:type="gramStart"/>
      <w:r w:rsidRPr="00D83D6D">
        <w:t>договор</w:t>
      </w:r>
      <w:proofErr w:type="gramEnd"/>
      <w:r w:rsidRPr="00D83D6D">
        <w:t xml:space="preserve"> может быть расторгнут и до истечения срока предупреждения об увольнении (ст. 80 ТК РФ).</w:t>
      </w:r>
    </w:p>
    <w:p w:rsidR="00D83D6D" w:rsidRPr="00D83D6D" w:rsidRDefault="00D83D6D" w:rsidP="00D83D6D">
      <w:pPr>
        <w:pStyle w:val="31"/>
        <w:ind w:firstLine="709"/>
        <w:contextualSpacing/>
      </w:pPr>
      <w:r w:rsidRPr="00D83D6D">
        <w:t>2.20.Увольнение по результатам аттестации работников, а также в случаях ликвидации детского сада, сокращения численности или штата работников допускается, если невозможно перевести работника, с его согласия, на другую работу.</w:t>
      </w:r>
    </w:p>
    <w:p w:rsidR="00D83D6D" w:rsidRPr="00D83D6D" w:rsidRDefault="00D83D6D" w:rsidP="00D83D6D">
      <w:pPr>
        <w:pStyle w:val="31"/>
        <w:ind w:firstLine="709"/>
        <w:contextualSpacing/>
      </w:pPr>
      <w:r w:rsidRPr="00D83D6D">
        <w:lastRenderedPageBreak/>
        <w:t>2.21.Освобождение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D83D6D" w:rsidRPr="00D83D6D" w:rsidRDefault="00D83D6D" w:rsidP="00D83D6D">
      <w:pPr>
        <w:pStyle w:val="31"/>
        <w:ind w:firstLine="709"/>
        <w:contextualSpacing/>
      </w:pPr>
      <w:r w:rsidRPr="00D83D6D">
        <w:t>2.22.Помимо оснований прекращения трудового договора по инициативе работодателя, предусмотренных Трудовым Кодексом РФ, основаниями для увольнения педагогического работника по инициативе работодателя до истечения трудового договора являются:</w:t>
      </w:r>
    </w:p>
    <w:p w:rsidR="00D83D6D" w:rsidRPr="00D83D6D" w:rsidRDefault="00D83D6D" w:rsidP="00D83D6D">
      <w:pPr>
        <w:pStyle w:val="31"/>
        <w:ind w:firstLine="709"/>
        <w:contextualSpacing/>
      </w:pPr>
      <w:r w:rsidRPr="00D83D6D">
        <w:t>- Повторное в течение года грубое нарушение устава детского сада;</w:t>
      </w:r>
    </w:p>
    <w:p w:rsidR="00D83D6D" w:rsidRPr="00D83D6D" w:rsidRDefault="00D83D6D" w:rsidP="00D83D6D">
      <w:pPr>
        <w:pStyle w:val="31"/>
        <w:ind w:firstLine="709"/>
        <w:contextualSpacing/>
      </w:pPr>
      <w:r w:rsidRPr="00D83D6D">
        <w:t>-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D83D6D" w:rsidRPr="00D83D6D" w:rsidRDefault="00D83D6D" w:rsidP="00D83D6D">
      <w:pPr>
        <w:pStyle w:val="31"/>
        <w:ind w:firstLine="709"/>
        <w:contextualSpacing/>
      </w:pPr>
      <w:r w:rsidRPr="00D83D6D">
        <w:t>- Появление на работе в состоянии алкогольного, наркотического или токсического опьянения (п. 3 ст. 56 Закон РФ «Об образовании»).</w:t>
      </w:r>
    </w:p>
    <w:p w:rsidR="00D83D6D" w:rsidRPr="00D83D6D" w:rsidRDefault="00D83D6D" w:rsidP="00D83D6D">
      <w:pPr>
        <w:pStyle w:val="31"/>
        <w:ind w:firstLine="709"/>
        <w:contextualSpacing/>
      </w:pPr>
      <w:r w:rsidRPr="00D83D6D">
        <w:t>2.23.Расторжение трудового договора по инициативе работодателя при сокращении численности или штата работников, несоответствия занимаемой должности в результате аттестации, производится с учетом мотивированного мнения выборного профсоюзного органа прогимназии. За работниками, утратившими трудоспособность в связи с трудовым увечьем или профессиональным заболеванием, место работы (должность) сохраняется до восстановления трудоспособности или установления инвалидности.</w:t>
      </w:r>
    </w:p>
    <w:p w:rsidR="00D83D6D" w:rsidRPr="00D83D6D" w:rsidRDefault="00D83D6D" w:rsidP="00D83D6D">
      <w:pPr>
        <w:pStyle w:val="31"/>
        <w:ind w:firstLine="709"/>
        <w:contextualSpacing/>
      </w:pPr>
      <w:r w:rsidRPr="00D83D6D">
        <w:t>Расторжение трудового договора по инициативе работодателя с беременными женщинами не допускается, за исключением случаев ликвидации детского сада.</w:t>
      </w:r>
    </w:p>
    <w:p w:rsidR="00D83D6D" w:rsidRPr="00D83D6D" w:rsidRDefault="00D83D6D" w:rsidP="00D83D6D">
      <w:pPr>
        <w:pStyle w:val="31"/>
        <w:ind w:firstLine="709"/>
        <w:contextualSpacing/>
      </w:pPr>
      <w:r w:rsidRPr="00D83D6D">
        <w:t>В случае истечения срочного трудового договора в период беременности женщины работодатель обязан по ее заявлению продлить срок трудового договора до наступления у нее права на отпуск по беременности и родам</w:t>
      </w:r>
    </w:p>
    <w:p w:rsidR="00D83D6D" w:rsidRPr="00D83D6D" w:rsidRDefault="00D83D6D" w:rsidP="00D83D6D">
      <w:pPr>
        <w:pStyle w:val="31"/>
        <w:ind w:firstLine="709"/>
        <w:contextualSpacing/>
      </w:pPr>
      <w:r w:rsidRPr="00D83D6D">
        <w:t xml:space="preserve">Прекращение трудового договора оформляется приказом </w:t>
      </w:r>
      <w:proofErr w:type="gramStart"/>
      <w:r w:rsidRPr="00D83D6D">
        <w:t>заведующей</w:t>
      </w:r>
      <w:proofErr w:type="gramEnd"/>
      <w:r w:rsidRPr="00D83D6D">
        <w:t xml:space="preserve"> детского сада. В день увольнения (последний день работы)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ТК РФ или иного федерального закона. Днем увольнения считается последний день работы.</w:t>
      </w:r>
    </w:p>
    <w:p w:rsidR="00D83D6D" w:rsidRPr="00D83D6D" w:rsidRDefault="00D83D6D" w:rsidP="00D83D6D">
      <w:pPr>
        <w:pStyle w:val="31"/>
        <w:ind w:firstLine="709"/>
        <w:contextualSpacing/>
      </w:pPr>
    </w:p>
    <w:p w:rsidR="00D83D6D" w:rsidRPr="00D83D6D" w:rsidRDefault="00D83D6D" w:rsidP="00D83D6D">
      <w:pPr>
        <w:pStyle w:val="31"/>
        <w:ind w:firstLine="709"/>
        <w:contextualSpacing/>
        <w:rPr>
          <w:b/>
          <w:bCs/>
        </w:rPr>
      </w:pPr>
      <w:r w:rsidRPr="00D83D6D">
        <w:rPr>
          <w:b/>
          <w:bCs/>
        </w:rPr>
        <w:t>Основные права и обязанности работников</w:t>
      </w:r>
    </w:p>
    <w:p w:rsidR="00D83D6D" w:rsidRPr="00D83D6D" w:rsidRDefault="00D83D6D" w:rsidP="00D83D6D">
      <w:pPr>
        <w:pStyle w:val="31"/>
        <w:ind w:firstLine="709"/>
        <w:contextualSpacing/>
      </w:pPr>
      <w:r w:rsidRPr="00D83D6D">
        <w:t>Работник детского сада имеет право на</w:t>
      </w:r>
      <w:proofErr w:type="gramStart"/>
      <w:r w:rsidR="00FB4B09">
        <w:t xml:space="preserve"> </w:t>
      </w:r>
      <w:r w:rsidRPr="00D83D6D">
        <w:t>:</w:t>
      </w:r>
      <w:proofErr w:type="gramEnd"/>
    </w:p>
    <w:p w:rsidR="00D83D6D" w:rsidRPr="00D83D6D" w:rsidRDefault="00D83D6D" w:rsidP="00D83D6D">
      <w:pPr>
        <w:pStyle w:val="31"/>
        <w:ind w:firstLine="709"/>
        <w:contextualSpacing/>
      </w:pPr>
      <w:r w:rsidRPr="00D83D6D">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D83D6D" w:rsidRPr="00D83D6D" w:rsidRDefault="00D83D6D" w:rsidP="00D83D6D">
      <w:pPr>
        <w:pStyle w:val="31"/>
        <w:ind w:firstLine="709"/>
        <w:contextualSpacing/>
      </w:pPr>
      <w:r w:rsidRPr="00D83D6D">
        <w:t>Предоставление ему работы, обусловленной трудовым договором;</w:t>
      </w:r>
    </w:p>
    <w:p w:rsidR="00D83D6D" w:rsidRPr="00D83D6D" w:rsidRDefault="00D83D6D" w:rsidP="00D83D6D">
      <w:pPr>
        <w:pStyle w:val="31"/>
        <w:ind w:firstLine="709"/>
        <w:contextualSpacing/>
      </w:pPr>
      <w:r w:rsidRPr="00D83D6D">
        <w:t>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D83D6D" w:rsidRPr="00D83D6D" w:rsidRDefault="00D83D6D" w:rsidP="00D83D6D">
      <w:pPr>
        <w:pStyle w:val="31"/>
        <w:ind w:firstLine="709"/>
        <w:contextualSpacing/>
      </w:pPr>
      <w:r w:rsidRPr="00D83D6D">
        <w:lastRenderedPageBreak/>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D83D6D" w:rsidRPr="00D83D6D" w:rsidRDefault="00D83D6D" w:rsidP="00D83D6D">
      <w:pPr>
        <w:pStyle w:val="31"/>
        <w:ind w:firstLine="709"/>
        <w:contextualSpacing/>
      </w:pPr>
      <w:r w:rsidRPr="00D83D6D">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D83D6D" w:rsidRPr="00D83D6D" w:rsidRDefault="00D83D6D" w:rsidP="00D83D6D">
      <w:pPr>
        <w:pStyle w:val="31"/>
        <w:ind w:firstLine="709"/>
        <w:contextualSpacing/>
      </w:pPr>
      <w:r w:rsidRPr="00D83D6D">
        <w:t>Полную достоверную информацию об условиях труда и требованиях охраны труда на рабочем месте;</w:t>
      </w:r>
    </w:p>
    <w:p w:rsidR="00D83D6D" w:rsidRPr="00D83D6D" w:rsidRDefault="00D83D6D" w:rsidP="00D83D6D">
      <w:pPr>
        <w:pStyle w:val="31"/>
        <w:ind w:firstLine="709"/>
        <w:contextualSpacing/>
      </w:pPr>
      <w:r w:rsidRPr="00D83D6D">
        <w:t>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D83D6D" w:rsidRPr="00D83D6D" w:rsidRDefault="00D83D6D" w:rsidP="00D83D6D">
      <w:pPr>
        <w:pStyle w:val="31"/>
        <w:ind w:firstLine="709"/>
        <w:contextualSpacing/>
      </w:pPr>
      <w:r w:rsidRPr="00D83D6D">
        <w:t>Защиту своих трудовых прав, свобод и законных интересов всеми, не запрещенными законом способами;</w:t>
      </w:r>
    </w:p>
    <w:p w:rsidR="00D83D6D" w:rsidRPr="00D83D6D" w:rsidRDefault="00D83D6D" w:rsidP="00D83D6D">
      <w:pPr>
        <w:pStyle w:val="31"/>
        <w:ind w:firstLine="709"/>
        <w:contextualSpacing/>
      </w:pPr>
      <w:r w:rsidRPr="00D83D6D">
        <w:t>Обязательное социальное страхование в случаях, предусмотренных федеральными законами;</w:t>
      </w:r>
    </w:p>
    <w:p w:rsidR="00D83D6D" w:rsidRPr="00D83D6D" w:rsidRDefault="00D83D6D" w:rsidP="00D83D6D">
      <w:pPr>
        <w:pStyle w:val="31"/>
        <w:ind w:firstLine="709"/>
        <w:contextualSpacing/>
      </w:pPr>
      <w:r w:rsidRPr="00D83D6D">
        <w:t>Рабочее место, соответствующее требованиям охраны труда;</w:t>
      </w:r>
    </w:p>
    <w:p w:rsidR="00D83D6D" w:rsidRPr="00D83D6D" w:rsidRDefault="00D83D6D" w:rsidP="00D83D6D">
      <w:pPr>
        <w:pStyle w:val="31"/>
        <w:ind w:firstLine="709"/>
        <w:contextualSpacing/>
      </w:pPr>
      <w:r w:rsidRPr="00D83D6D">
        <w:t>Внеочередной медицинский осмотр (обследование) в соответствии с медицинскими рекомендациями с сохранением за ним места работы (должности) и среднего заработка во время указанного медицинского осмотра (обследования);</w:t>
      </w:r>
    </w:p>
    <w:p w:rsidR="00D83D6D" w:rsidRPr="00D83D6D" w:rsidRDefault="00D83D6D" w:rsidP="00D83D6D">
      <w:pPr>
        <w:pStyle w:val="31"/>
        <w:ind w:firstLine="709"/>
        <w:contextualSpacing/>
      </w:pPr>
      <w:r w:rsidRPr="00D83D6D">
        <w:t xml:space="preserve">Педагогический работник детского сада имеет право </w:t>
      </w:r>
      <w:proofErr w:type="gramStart"/>
      <w:r w:rsidRPr="00D83D6D">
        <w:t>на</w:t>
      </w:r>
      <w:proofErr w:type="gramEnd"/>
      <w:r w:rsidRPr="00D83D6D">
        <w:t>:</w:t>
      </w:r>
    </w:p>
    <w:p w:rsidR="00D83D6D" w:rsidRPr="00D83D6D" w:rsidRDefault="00D83D6D" w:rsidP="00D83D6D">
      <w:pPr>
        <w:pStyle w:val="31"/>
        <w:ind w:firstLine="709"/>
        <w:contextualSpacing/>
      </w:pPr>
      <w:r w:rsidRPr="00D83D6D">
        <w:t>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D83D6D" w:rsidRPr="00D83D6D" w:rsidRDefault="00D83D6D" w:rsidP="00D83D6D">
      <w:pPr>
        <w:pStyle w:val="31"/>
        <w:ind w:firstLine="709"/>
        <w:contextualSpacing/>
      </w:pPr>
      <w:r w:rsidRPr="00D83D6D">
        <w:t>Повышение квалификации;</w:t>
      </w:r>
    </w:p>
    <w:p w:rsidR="00D83D6D" w:rsidRPr="00D83D6D" w:rsidRDefault="00D83D6D" w:rsidP="00D83D6D">
      <w:pPr>
        <w:pStyle w:val="31"/>
        <w:ind w:firstLine="709"/>
        <w:contextualSpacing/>
      </w:pPr>
      <w:r w:rsidRPr="00D83D6D">
        <w:t>Аттестацию на добровольной основе на соответствующую категорию и получение ее в случае успешного прохождения аттестации;</w:t>
      </w:r>
    </w:p>
    <w:p w:rsidR="00D83D6D" w:rsidRPr="00D83D6D" w:rsidRDefault="00D83D6D" w:rsidP="00D83D6D">
      <w:pPr>
        <w:pStyle w:val="31"/>
        <w:ind w:firstLine="709"/>
        <w:contextualSpacing/>
      </w:pPr>
      <w:r w:rsidRPr="00D83D6D">
        <w:t>Сокращенную рабочую неделю, удлиненный оплачиваемый отпуск, получение досрочной пенсии, социальные гарантии и льготы;</w:t>
      </w:r>
    </w:p>
    <w:p w:rsidR="00D83D6D" w:rsidRPr="00D83D6D" w:rsidRDefault="00D83D6D" w:rsidP="00D83D6D">
      <w:pPr>
        <w:pStyle w:val="31"/>
        <w:ind w:firstLine="709"/>
        <w:contextualSpacing/>
      </w:pPr>
      <w:r w:rsidRPr="00D83D6D">
        <w:t xml:space="preserve">На время приостановления работ органами государственного надзора и </w:t>
      </w:r>
      <w:proofErr w:type="gramStart"/>
      <w:r w:rsidRPr="00D83D6D">
        <w:t>контроля</w:t>
      </w:r>
      <w:r w:rsidR="00FB4B09">
        <w:t xml:space="preserve"> </w:t>
      </w:r>
      <w:r w:rsidRPr="00D83D6D">
        <w:t>за</w:t>
      </w:r>
      <w:proofErr w:type="gramEnd"/>
      <w:r w:rsidRPr="00D83D6D">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 220 ТК РФ)</w:t>
      </w:r>
    </w:p>
    <w:p w:rsidR="00D83D6D" w:rsidRPr="00D83D6D" w:rsidRDefault="00D83D6D" w:rsidP="00D83D6D">
      <w:pPr>
        <w:pStyle w:val="31"/>
        <w:ind w:firstLine="709"/>
        <w:contextualSpacing/>
      </w:pPr>
      <w:r w:rsidRPr="00D83D6D">
        <w:t>Работник обязан:</w:t>
      </w:r>
    </w:p>
    <w:p w:rsidR="00D83D6D" w:rsidRPr="00D83D6D" w:rsidRDefault="00D83D6D" w:rsidP="00D83D6D">
      <w:pPr>
        <w:pStyle w:val="31"/>
        <w:ind w:firstLine="709"/>
        <w:contextualSpacing/>
      </w:pPr>
      <w:r w:rsidRPr="00D83D6D">
        <w:t>Добросовестно выполнять трудовые обязанности, возложенные на него трудовым договором;</w:t>
      </w:r>
    </w:p>
    <w:p w:rsidR="00D83D6D" w:rsidRPr="00D83D6D" w:rsidRDefault="00D83D6D" w:rsidP="00D83D6D">
      <w:pPr>
        <w:pStyle w:val="31"/>
        <w:ind w:firstLine="709"/>
        <w:contextualSpacing/>
      </w:pPr>
      <w:r w:rsidRPr="00D83D6D">
        <w:t>Соблюдать требования устава детского сада, правила внутреннего трудового распорядка и трудовую дисциплину;</w:t>
      </w:r>
    </w:p>
    <w:p w:rsidR="00D83D6D" w:rsidRPr="00D83D6D" w:rsidRDefault="00D83D6D" w:rsidP="00D83D6D">
      <w:pPr>
        <w:pStyle w:val="31"/>
        <w:ind w:firstLine="709"/>
        <w:contextualSpacing/>
      </w:pPr>
      <w:r w:rsidRPr="00D83D6D">
        <w:t>Бережно относиться к имуществу работодателя и других работников;</w:t>
      </w:r>
    </w:p>
    <w:p w:rsidR="00D83D6D" w:rsidRPr="00D83D6D" w:rsidRDefault="00D83D6D" w:rsidP="00D83D6D">
      <w:pPr>
        <w:pStyle w:val="31"/>
        <w:ind w:firstLine="709"/>
        <w:contextualSpacing/>
      </w:pPr>
      <w:r w:rsidRPr="00D83D6D">
        <w:t>Выполнять установленные нормы труда;</w:t>
      </w:r>
    </w:p>
    <w:p w:rsidR="00D83D6D" w:rsidRPr="00D83D6D" w:rsidRDefault="00D83D6D" w:rsidP="00D83D6D">
      <w:pPr>
        <w:pStyle w:val="31"/>
        <w:ind w:firstLine="709"/>
        <w:contextualSpacing/>
      </w:pPr>
      <w:r w:rsidRPr="00D83D6D">
        <w:t>Своевременно и точно выполнять распоряжения администрации, если они не противоречат существующему законодательству;</w:t>
      </w:r>
    </w:p>
    <w:p w:rsidR="00D83D6D" w:rsidRPr="00D83D6D" w:rsidRDefault="00D83D6D" w:rsidP="00D83D6D">
      <w:pPr>
        <w:pStyle w:val="31"/>
        <w:ind w:firstLine="709"/>
        <w:contextualSpacing/>
      </w:pPr>
      <w:r w:rsidRPr="00D83D6D">
        <w:lastRenderedPageBreak/>
        <w:t>Строго соблюдать требования по охране труда, пожарной безопасности, владеть навыками безопасного поведения работ, исключающими причинение ущерба своему здоровью и здоровью воспитанников;</w:t>
      </w:r>
    </w:p>
    <w:p w:rsidR="00D83D6D" w:rsidRPr="00D83D6D" w:rsidRDefault="00D83D6D" w:rsidP="00D83D6D">
      <w:pPr>
        <w:pStyle w:val="31"/>
        <w:ind w:firstLine="709"/>
        <w:contextualSpacing/>
      </w:pPr>
      <w:r w:rsidRPr="00D83D6D">
        <w:t>Проходить обучение безопасным методам и приемам выполнения работ по охране труда, оказанию первой помощи при несчастных случаях на производстве, инструктаж по охране труда, стажировку на рабочем месте, проверку знаний требований охраны труда;</w:t>
      </w:r>
    </w:p>
    <w:p w:rsidR="00D83D6D" w:rsidRPr="00D83D6D" w:rsidRDefault="00D83D6D" w:rsidP="00D83D6D">
      <w:pPr>
        <w:pStyle w:val="31"/>
        <w:ind w:firstLine="709"/>
        <w:contextualSpacing/>
      </w:pPr>
      <w:r w:rsidRPr="00D83D6D">
        <w:t>Содержать свое рабочее место в порядке, с учетом требований к детскому саду;</w:t>
      </w:r>
    </w:p>
    <w:p w:rsidR="00D83D6D" w:rsidRPr="00D83D6D" w:rsidRDefault="00D83D6D" w:rsidP="00D83D6D">
      <w:pPr>
        <w:pStyle w:val="31"/>
        <w:ind w:firstLine="709"/>
        <w:contextualSpacing/>
      </w:pPr>
      <w:r w:rsidRPr="00D83D6D">
        <w:t>Систематически повышать свою квалификацию;</w:t>
      </w:r>
    </w:p>
    <w:p w:rsidR="00D83D6D" w:rsidRPr="00D83D6D" w:rsidRDefault="00D83D6D" w:rsidP="00D83D6D">
      <w:pPr>
        <w:pStyle w:val="31"/>
        <w:ind w:firstLine="709"/>
        <w:contextualSpacing/>
      </w:pPr>
      <w:r w:rsidRPr="00D83D6D">
        <w:t>Вести себя достойно, быть всегда внимательным к  воспитанникам, вежливыми с их родителями и членами коллектива, не создавать конфликтных ситуаций;</w:t>
      </w:r>
    </w:p>
    <w:p w:rsidR="00D83D6D" w:rsidRPr="00D83D6D" w:rsidRDefault="00D83D6D" w:rsidP="00D83D6D">
      <w:pPr>
        <w:pStyle w:val="31"/>
        <w:ind w:firstLine="709"/>
        <w:contextualSpacing/>
      </w:pPr>
      <w:r w:rsidRPr="00D83D6D">
        <w:t>Соблюдать и охранять права  воспитанников;</w:t>
      </w:r>
    </w:p>
    <w:p w:rsidR="00D83D6D" w:rsidRPr="00D83D6D" w:rsidRDefault="00D83D6D" w:rsidP="00D83D6D">
      <w:pPr>
        <w:pStyle w:val="31"/>
        <w:ind w:firstLine="709"/>
        <w:contextualSpacing/>
      </w:pPr>
      <w:r w:rsidRPr="00D83D6D">
        <w:t>Немедленно сообщать заведующей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здоровья людей, сохранности имущества.</w:t>
      </w:r>
    </w:p>
    <w:p w:rsidR="00D83D6D" w:rsidRPr="00D83D6D" w:rsidRDefault="00D83D6D" w:rsidP="00D83D6D">
      <w:pPr>
        <w:pStyle w:val="31"/>
        <w:ind w:firstLine="709"/>
        <w:contextualSpacing/>
      </w:pPr>
      <w:r w:rsidRPr="00D83D6D">
        <w:t>Педагогические работники проходят аттестацию согласно Положению об аттестации работников образования Республики Татарстан.</w:t>
      </w:r>
    </w:p>
    <w:p w:rsidR="00D83D6D" w:rsidRPr="00D83D6D" w:rsidRDefault="00D83D6D" w:rsidP="00D83D6D">
      <w:pPr>
        <w:pStyle w:val="31"/>
        <w:ind w:firstLine="709"/>
        <w:contextualSpacing/>
      </w:pPr>
      <w:r w:rsidRPr="00D83D6D">
        <w:t>Круг основных обязанностей педагогических работников  и обслуживающего персонала определяется заведующей исходя из требований Устава детского сада,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D83D6D" w:rsidRPr="00D83D6D" w:rsidRDefault="00D83D6D" w:rsidP="00D83D6D">
      <w:pPr>
        <w:pStyle w:val="31"/>
        <w:ind w:firstLine="709"/>
        <w:contextualSpacing/>
      </w:pPr>
      <w:r w:rsidRPr="00D83D6D">
        <w:t>Работники детского сада несут ответственность за жизнь и здоровье вверенных им  воспитанников на все время занятий и массовых мероприятий, проводимых как в детском саду, так и вне его.</w:t>
      </w:r>
    </w:p>
    <w:p w:rsidR="00D83D6D" w:rsidRPr="00D83D6D" w:rsidRDefault="00D83D6D" w:rsidP="00D83D6D">
      <w:pPr>
        <w:pStyle w:val="31"/>
        <w:ind w:firstLine="709"/>
        <w:contextualSpacing/>
      </w:pPr>
    </w:p>
    <w:p w:rsidR="00D83D6D" w:rsidRPr="00D83D6D" w:rsidRDefault="00D83D6D" w:rsidP="00D83D6D">
      <w:pPr>
        <w:pStyle w:val="31"/>
        <w:ind w:firstLine="709"/>
        <w:contextualSpacing/>
        <w:rPr>
          <w:b/>
          <w:bCs/>
        </w:rPr>
      </w:pPr>
      <w:r w:rsidRPr="00D83D6D">
        <w:rPr>
          <w:b/>
          <w:bCs/>
        </w:rPr>
        <w:t>Основные права и обязанности работодателя</w:t>
      </w:r>
    </w:p>
    <w:p w:rsidR="00D83D6D" w:rsidRPr="00D83D6D" w:rsidRDefault="00D83D6D" w:rsidP="00D83D6D">
      <w:pPr>
        <w:pStyle w:val="31"/>
        <w:ind w:firstLine="709"/>
        <w:contextualSpacing/>
      </w:pPr>
      <w:r w:rsidRPr="00D83D6D">
        <w:t>Работодатель имеет право:</w:t>
      </w:r>
    </w:p>
    <w:p w:rsidR="00D83D6D" w:rsidRPr="00D83D6D" w:rsidRDefault="00D83D6D" w:rsidP="00D83D6D">
      <w:pPr>
        <w:pStyle w:val="31"/>
        <w:ind w:firstLine="709"/>
        <w:contextualSpacing/>
      </w:pPr>
      <w:r w:rsidRPr="00D83D6D">
        <w:t>Заключать, изменять и расторгать трудовые договора с работниками в порядке и на условиях, которые установлены ТК РФ и иными федеральными законами;</w:t>
      </w:r>
    </w:p>
    <w:p w:rsidR="00D83D6D" w:rsidRPr="00D83D6D" w:rsidRDefault="00D83D6D" w:rsidP="00D83D6D">
      <w:pPr>
        <w:pStyle w:val="31"/>
        <w:ind w:firstLine="709"/>
        <w:contextualSpacing/>
      </w:pPr>
      <w:r w:rsidRPr="00D83D6D">
        <w:t>Вести коллективные переговоры и заключать коллективные договоры;</w:t>
      </w:r>
    </w:p>
    <w:p w:rsidR="00D83D6D" w:rsidRPr="00D83D6D" w:rsidRDefault="00D83D6D" w:rsidP="00D83D6D">
      <w:pPr>
        <w:pStyle w:val="31"/>
        <w:ind w:firstLine="709"/>
        <w:contextualSpacing/>
      </w:pPr>
      <w:r w:rsidRPr="00D83D6D">
        <w:t>Поощрять работников за эффективный труд;</w:t>
      </w:r>
    </w:p>
    <w:p w:rsidR="00D83D6D" w:rsidRPr="00D83D6D" w:rsidRDefault="00D83D6D" w:rsidP="00D83D6D">
      <w:pPr>
        <w:pStyle w:val="31"/>
        <w:ind w:firstLine="709"/>
        <w:contextualSpacing/>
      </w:pPr>
      <w:r w:rsidRPr="00D83D6D">
        <w:t>Требовать от работников исполнения ими трудовых обязанностей, соблюдения правил внутреннего трудового распорядка;</w:t>
      </w:r>
    </w:p>
    <w:p w:rsidR="00D83D6D" w:rsidRPr="00D83D6D" w:rsidRDefault="00D83D6D" w:rsidP="00D83D6D">
      <w:pPr>
        <w:pStyle w:val="31"/>
        <w:ind w:firstLine="709"/>
        <w:contextualSpacing/>
      </w:pPr>
      <w:r w:rsidRPr="00D83D6D">
        <w:t>Привлекать работников к дисциплинарной и материальной ответственности  порядке, установленном ТК РФ, иными федеральными законами;</w:t>
      </w:r>
    </w:p>
    <w:p w:rsidR="00D83D6D" w:rsidRPr="00D83D6D" w:rsidRDefault="00D83D6D" w:rsidP="00D83D6D">
      <w:pPr>
        <w:pStyle w:val="31"/>
        <w:ind w:firstLine="709"/>
        <w:contextualSpacing/>
      </w:pPr>
      <w:r w:rsidRPr="00D83D6D">
        <w:t>Принимать локальные нормативные акты;</w:t>
      </w:r>
    </w:p>
    <w:p w:rsidR="00D83D6D" w:rsidRPr="00D83D6D" w:rsidRDefault="00D83D6D" w:rsidP="00D83D6D">
      <w:pPr>
        <w:pStyle w:val="31"/>
        <w:ind w:firstLine="709"/>
        <w:contextualSpacing/>
      </w:pPr>
      <w:r w:rsidRPr="00D83D6D">
        <w:lastRenderedPageBreak/>
        <w:t>Создавать объединения работодателей в целях представительства и защиты своих интересов и вступать в них.</w:t>
      </w:r>
    </w:p>
    <w:p w:rsidR="00D83D6D" w:rsidRPr="00D83D6D" w:rsidRDefault="00D83D6D" w:rsidP="00D83D6D">
      <w:pPr>
        <w:pStyle w:val="31"/>
        <w:ind w:firstLine="709"/>
        <w:contextualSpacing/>
      </w:pPr>
      <w:r w:rsidRPr="00D83D6D">
        <w:t>Работодатель обязан:</w:t>
      </w:r>
    </w:p>
    <w:p w:rsidR="00D83D6D" w:rsidRPr="00D83D6D" w:rsidRDefault="00D83D6D" w:rsidP="00D83D6D">
      <w:pPr>
        <w:pStyle w:val="31"/>
        <w:ind w:firstLine="709"/>
        <w:contextualSpacing/>
      </w:pPr>
      <w:r w:rsidRPr="00D83D6D">
        <w:t>Соблюдать законы и иные нормативные правовые акты, локальные нормативные акты, условия коллективного договора, соглашений и трудовых договоров;</w:t>
      </w:r>
    </w:p>
    <w:p w:rsidR="00D83D6D" w:rsidRPr="00D83D6D" w:rsidRDefault="00D83D6D" w:rsidP="00D83D6D">
      <w:pPr>
        <w:pStyle w:val="31"/>
        <w:ind w:firstLine="709"/>
        <w:contextualSpacing/>
      </w:pPr>
      <w:r w:rsidRPr="00D83D6D">
        <w:t>Предоставлять работникам работу, обусловленную трудовым договором;</w:t>
      </w:r>
    </w:p>
    <w:p w:rsidR="00D83D6D" w:rsidRPr="00D83D6D" w:rsidRDefault="00D83D6D" w:rsidP="00D83D6D">
      <w:pPr>
        <w:pStyle w:val="31"/>
        <w:ind w:firstLine="709"/>
        <w:contextualSpacing/>
      </w:pPr>
      <w:r w:rsidRPr="00D83D6D">
        <w:t>Обеспечить безопасность труда и условия, отвечающие требованиям охраны и гигиены труда, принимать необходимые меры по обеспечению сохранения жизни и здоровья работников при возникновении аварийных ситуаций, в том числе надлежащие меры по оказанию первой помощи пострадавшим;</w:t>
      </w:r>
    </w:p>
    <w:p w:rsidR="00D83D6D" w:rsidRPr="00D83D6D" w:rsidRDefault="00D83D6D" w:rsidP="00D83D6D">
      <w:pPr>
        <w:pStyle w:val="31"/>
        <w:ind w:firstLine="709"/>
        <w:contextualSpacing/>
      </w:pPr>
      <w:r w:rsidRPr="00D83D6D">
        <w:t>Правильно организовать труд работников в соответствии с их специальностью и квалификацией, закрепить за каждым из них определенное место работы, обеспечить исправное состояние оборудования;</w:t>
      </w:r>
    </w:p>
    <w:p w:rsidR="00D83D6D" w:rsidRPr="00D83D6D" w:rsidRDefault="00D83D6D" w:rsidP="00D83D6D">
      <w:pPr>
        <w:pStyle w:val="31"/>
        <w:ind w:firstLine="709"/>
        <w:contextualSpacing/>
      </w:pPr>
      <w:r w:rsidRPr="00D83D6D">
        <w:t>Обеспечивать работникам равную оплату труда за труд равной ценности;</w:t>
      </w:r>
    </w:p>
    <w:p w:rsidR="00D83D6D" w:rsidRPr="00D83D6D" w:rsidRDefault="00D83D6D" w:rsidP="00D83D6D">
      <w:pPr>
        <w:pStyle w:val="31"/>
        <w:ind w:firstLine="709"/>
        <w:contextualSpacing/>
      </w:pPr>
      <w:r w:rsidRPr="00D83D6D">
        <w:t>Выплачивать в полном размере и в установленные ТК РФ, коллективным договором и правилами внутреннего трудового распорядка сроки, причитающуюся работникам заработную плату, соблюдать правила расходования средств фонда заработной платы; доплат и надбавок, премиального фонда;</w:t>
      </w:r>
    </w:p>
    <w:p w:rsidR="00D83D6D" w:rsidRPr="00D83D6D" w:rsidRDefault="00D83D6D" w:rsidP="00D83D6D">
      <w:pPr>
        <w:pStyle w:val="31"/>
        <w:ind w:firstLine="709"/>
        <w:contextualSpacing/>
      </w:pPr>
      <w:r w:rsidRPr="00D83D6D">
        <w:t>Вести коллективные переговоры, а также заключать коллективный договор в порядке, установленном ТК РФ;</w:t>
      </w:r>
    </w:p>
    <w:p w:rsidR="00D83D6D" w:rsidRPr="00D83D6D" w:rsidRDefault="00D83D6D" w:rsidP="00D83D6D">
      <w:pPr>
        <w:pStyle w:val="31"/>
        <w:ind w:firstLine="709"/>
        <w:contextualSpacing/>
      </w:pPr>
      <w:r w:rsidRPr="00D83D6D">
        <w:t>Рассматривать представления соответствующих профсоюзных органов, иных избранных работниками представителей о выявленных нарушениях законов и иных нормативных актов, содержащих нормы трудового права, принимать меры по их устранению и сообщать о принятых указанным органам и представителям;</w:t>
      </w:r>
    </w:p>
    <w:p w:rsidR="00D83D6D" w:rsidRPr="00D83D6D" w:rsidRDefault="00D83D6D" w:rsidP="00D83D6D">
      <w:pPr>
        <w:pStyle w:val="31"/>
        <w:ind w:firstLine="709"/>
        <w:contextualSpacing/>
      </w:pPr>
      <w:r w:rsidRPr="00D83D6D">
        <w:t>Создавать условия, обеспечивающие участие работников в управлении организацией в предусмотренных федеральными законами и коллективным договором формах;</w:t>
      </w:r>
    </w:p>
    <w:p w:rsidR="00D83D6D" w:rsidRPr="00D83D6D" w:rsidRDefault="00D83D6D" w:rsidP="00D83D6D">
      <w:pPr>
        <w:pStyle w:val="31"/>
        <w:ind w:firstLine="709"/>
        <w:contextualSpacing/>
      </w:pPr>
      <w:r w:rsidRPr="00D83D6D">
        <w:t>Осуществлять обязательное социальное страхование работников в порядке, установленном федеральными законами;</w:t>
      </w:r>
    </w:p>
    <w:p w:rsidR="00D83D6D" w:rsidRPr="00D83D6D" w:rsidRDefault="00D83D6D" w:rsidP="00D83D6D">
      <w:pPr>
        <w:pStyle w:val="31"/>
        <w:ind w:firstLine="709"/>
        <w:contextualSpacing/>
      </w:pPr>
      <w:r w:rsidRPr="00D83D6D">
        <w:t>Исполнять иные обязанности, предусмотренные федеральными законами и иными нормативными правовыми актами, содержащие нормы трудового права, коллективным договором, соглашениями и трудовыми договорами:</w:t>
      </w:r>
    </w:p>
    <w:p w:rsidR="00D83D6D" w:rsidRPr="00D83D6D" w:rsidRDefault="00D83D6D" w:rsidP="00D83D6D">
      <w:pPr>
        <w:pStyle w:val="31"/>
        <w:ind w:firstLine="709"/>
        <w:contextualSpacing/>
      </w:pPr>
      <w:r w:rsidRPr="00D83D6D">
        <w:t>Соответствующие требованиям охраны труда условия на каждом рабочем месте;</w:t>
      </w:r>
    </w:p>
    <w:p w:rsidR="00D83D6D" w:rsidRPr="00D83D6D" w:rsidRDefault="00D83D6D" w:rsidP="00D83D6D">
      <w:pPr>
        <w:pStyle w:val="31"/>
        <w:ind w:firstLine="709"/>
        <w:contextualSpacing/>
      </w:pPr>
      <w:r w:rsidRPr="00D83D6D">
        <w:t>Режим труда и отдыха работников в соответствии с законодательством РФ и законодательством РТ;</w:t>
      </w:r>
    </w:p>
    <w:p w:rsidR="00D83D6D" w:rsidRPr="00D83D6D" w:rsidRDefault="00D83D6D" w:rsidP="00D83D6D">
      <w:pPr>
        <w:pStyle w:val="31"/>
        <w:ind w:firstLine="709"/>
        <w:contextualSpacing/>
      </w:pPr>
      <w:r w:rsidRPr="00D83D6D">
        <w:t>Обучение безопасным методам и приемам выполнения работ по охране труда и оказанию первой помощи при несчастных случаях на производстве, инструктаж по охране труда, стажировку на рабочем месте и проверку знаний требований по охране труда, безопасных методов и приемов выполнения работ;</w:t>
      </w:r>
    </w:p>
    <w:p w:rsidR="00D83D6D" w:rsidRPr="00D83D6D" w:rsidRDefault="00D83D6D" w:rsidP="00D83D6D">
      <w:pPr>
        <w:pStyle w:val="31"/>
        <w:ind w:firstLine="709"/>
        <w:contextualSpacing/>
      </w:pPr>
      <w:proofErr w:type="gramStart"/>
      <w:r w:rsidRPr="00D83D6D">
        <w:lastRenderedPageBreak/>
        <w:t xml:space="preserve">В случаях, </w:t>
      </w:r>
      <w:r w:rsidR="00FB4B09">
        <w:t xml:space="preserve"> </w:t>
      </w:r>
      <w:r w:rsidRPr="00D83D6D">
        <w:t xml:space="preserve">предусмотренных ТК РФ, </w:t>
      </w:r>
      <w:r w:rsidR="00FB4B09">
        <w:t xml:space="preserve"> </w:t>
      </w:r>
      <w:r w:rsidRPr="00D83D6D">
        <w:t>законами и иными нормативными правовыми актами, организовывать проведение за счет собственных средств обязательных предварительных (при поступлении на работу) и периодических (в течение трудовой деятельности) медицинских осмотров работников, внеочередных медицинских осмотров работников по их просьбам в соответствии с медицинским заключением на время прохождения указанных медицинских  осмотров (обследований);</w:t>
      </w:r>
      <w:proofErr w:type="gramEnd"/>
    </w:p>
    <w:p w:rsidR="00D83D6D" w:rsidRPr="00D83D6D" w:rsidRDefault="00D83D6D" w:rsidP="00D83D6D">
      <w:pPr>
        <w:pStyle w:val="31"/>
        <w:ind w:firstLine="709"/>
        <w:contextualSpacing/>
      </w:pPr>
      <w:r w:rsidRPr="00D83D6D">
        <w:t>Недопущение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D83D6D" w:rsidRPr="00D83D6D" w:rsidRDefault="00D83D6D" w:rsidP="00D83D6D">
      <w:pPr>
        <w:pStyle w:val="31"/>
        <w:ind w:firstLine="709"/>
        <w:contextualSpacing/>
      </w:pPr>
      <w:r w:rsidRPr="00D83D6D">
        <w:t xml:space="preserve">Предоставление органам государственного управления охраной труда, органам государственного надзора и контроля, органам профсоюзного </w:t>
      </w:r>
      <w:proofErr w:type="gramStart"/>
      <w:r w:rsidRPr="00D83D6D">
        <w:t>контроля</w:t>
      </w:r>
      <w:r w:rsidR="00FB4B09">
        <w:t xml:space="preserve"> </w:t>
      </w:r>
      <w:r w:rsidRPr="00D83D6D">
        <w:t xml:space="preserve"> за</w:t>
      </w:r>
      <w:proofErr w:type="gramEnd"/>
      <w:r w:rsidRPr="00D83D6D">
        <w:t xml:space="preserve"> соблюдением законодательства о труде и охране труда информации и документов, необходимых для осуществления ими своих полномочий;</w:t>
      </w:r>
    </w:p>
    <w:p w:rsidR="00D83D6D" w:rsidRPr="00D83D6D" w:rsidRDefault="00D83D6D" w:rsidP="00D83D6D">
      <w:pPr>
        <w:pStyle w:val="31"/>
        <w:ind w:firstLine="709"/>
        <w:contextualSpacing/>
      </w:pPr>
      <w:r w:rsidRPr="00D83D6D">
        <w:t>Принятие мер по предотвращению аварийных ситуаций, сохранению жизни и здоровья работников при возникновении таких ситуаций, в т.</w:t>
      </w:r>
      <w:r w:rsidR="00FB4B09">
        <w:t xml:space="preserve"> </w:t>
      </w:r>
      <w:r w:rsidRPr="00D83D6D">
        <w:t>ч. по оказанию пострадавшим первой помощи;</w:t>
      </w:r>
    </w:p>
    <w:p w:rsidR="00D83D6D" w:rsidRPr="00D83D6D" w:rsidRDefault="00D83D6D" w:rsidP="00D83D6D">
      <w:pPr>
        <w:pStyle w:val="31"/>
        <w:ind w:firstLine="709"/>
        <w:contextualSpacing/>
      </w:pPr>
      <w:r w:rsidRPr="00D83D6D">
        <w:t>Расследование и учет в установленном ТК РФ и иными нормативными правовыми актами порядке несчастных случаев на производстве и профессиональных заболеваний;</w:t>
      </w:r>
    </w:p>
    <w:p w:rsidR="00D83D6D" w:rsidRPr="00D83D6D" w:rsidRDefault="00D83D6D" w:rsidP="00D83D6D">
      <w:pPr>
        <w:pStyle w:val="31"/>
        <w:ind w:firstLine="709"/>
        <w:contextualSpacing/>
      </w:pPr>
      <w:proofErr w:type="gramStart"/>
      <w:r w:rsidRPr="00D83D6D">
        <w:t>Беспрепятственный</w:t>
      </w:r>
      <w:r w:rsidR="00FB4B09">
        <w:t xml:space="preserve"> </w:t>
      </w:r>
      <w:r w:rsidRPr="00D83D6D">
        <w:t xml:space="preserve"> допуск должностных лиц органов государственного управления охраной труда, органов государственного надзора и контроля за соблюдением трудового законодательства и иных нормативных правовых актов, содержащих нормы трудового права, органов Фонда социального страхования РФ, а также представителей органов общественного контроля в целях проведения проверок условий и охраны труда в организации и расследования несчастных случаев на производстве и профессиональных заболеваний;</w:t>
      </w:r>
      <w:proofErr w:type="gramEnd"/>
    </w:p>
    <w:p w:rsidR="00D83D6D" w:rsidRPr="00D83D6D" w:rsidRDefault="00D83D6D" w:rsidP="00D83D6D">
      <w:pPr>
        <w:pStyle w:val="31"/>
        <w:ind w:firstLine="709"/>
        <w:contextualSpacing/>
      </w:pPr>
      <w:r w:rsidRPr="00D83D6D">
        <w:t>Ознакомление работников с требованиями охраны труда;</w:t>
      </w:r>
    </w:p>
    <w:p w:rsidR="00D83D6D" w:rsidRPr="00D83D6D" w:rsidRDefault="00D83D6D" w:rsidP="00D83D6D">
      <w:pPr>
        <w:pStyle w:val="31"/>
        <w:ind w:firstLine="709"/>
        <w:contextualSpacing/>
      </w:pPr>
      <w:r w:rsidRPr="00D83D6D">
        <w:t>Разработку и утверждение с учетом мнения выборного профсоюзного или иного уполномоченного работниками органа инструкций по охране труда для работников;</w:t>
      </w:r>
    </w:p>
    <w:p w:rsidR="00D83D6D" w:rsidRPr="00D83D6D" w:rsidRDefault="00D83D6D" w:rsidP="00D83D6D">
      <w:pPr>
        <w:pStyle w:val="31"/>
        <w:ind w:firstLine="709"/>
        <w:contextualSpacing/>
      </w:pPr>
      <w:r w:rsidRPr="00D83D6D">
        <w:t>Наличие комплекта нормативных правовых актов, содержащих требования охраны труда;</w:t>
      </w:r>
    </w:p>
    <w:p w:rsidR="00D83D6D" w:rsidRPr="00D83D6D" w:rsidRDefault="00D83D6D" w:rsidP="00D83D6D">
      <w:pPr>
        <w:pStyle w:val="31"/>
        <w:ind w:firstLine="709"/>
        <w:contextualSpacing/>
      </w:pPr>
      <w:r w:rsidRPr="00D83D6D">
        <w:t>Обеспечивать соблюдение законодательства об охране труда, а также порядок проведения расследования несчастных случаев на производстве и профессиональных заболеваний, несчастных случаев с воспитанниками;</w:t>
      </w:r>
    </w:p>
    <w:p w:rsidR="00D83D6D" w:rsidRPr="00D83D6D" w:rsidRDefault="00D83D6D" w:rsidP="00D83D6D">
      <w:pPr>
        <w:pStyle w:val="31"/>
        <w:ind w:firstLine="709"/>
        <w:contextualSpacing/>
      </w:pPr>
      <w:r w:rsidRPr="00D83D6D">
        <w:t>Обеспечивать бесплатную выдачу специальной одежды, специальной обуви и других средств индивидуальной защиты, смывающих и обезвреживающих сре</w:t>
      </w:r>
      <w:proofErr w:type="gramStart"/>
      <w:r w:rsidRPr="00D83D6D">
        <w:t>дств</w:t>
      </w:r>
      <w:r w:rsidR="00FB4B09">
        <w:t xml:space="preserve"> </w:t>
      </w:r>
      <w:r w:rsidRPr="00D83D6D">
        <w:t xml:space="preserve"> в </w:t>
      </w:r>
      <w:r w:rsidR="00FB4B09">
        <w:t xml:space="preserve"> </w:t>
      </w:r>
      <w:r w:rsidRPr="00D83D6D">
        <w:t>с</w:t>
      </w:r>
      <w:proofErr w:type="gramEnd"/>
      <w:r w:rsidRPr="00D83D6D">
        <w:t xml:space="preserve">оответствии с установленными нормами работникам, занятым на работах с вредными или опасными условиями труда; обязательное социальное страхование работников от временной </w:t>
      </w:r>
      <w:r w:rsidRPr="00D83D6D">
        <w:lastRenderedPageBreak/>
        <w:t>нетрудоспособности вследствие заболевания, а также от несчастных случаев на производстве и профессиональных заболеваний;</w:t>
      </w:r>
    </w:p>
    <w:p w:rsidR="00D83D6D" w:rsidRPr="00D83D6D" w:rsidRDefault="00D83D6D" w:rsidP="00D83D6D">
      <w:pPr>
        <w:pStyle w:val="31"/>
        <w:ind w:firstLine="709"/>
        <w:contextualSpacing/>
      </w:pPr>
      <w:r w:rsidRPr="00D83D6D">
        <w:t>Не допускать к работе лиц, не прошедших в установленном порядке обучение, инструктаж и проверку знаний правил, норм и инструкций по охране труда;</w:t>
      </w:r>
    </w:p>
    <w:p w:rsidR="00D83D6D" w:rsidRPr="00D83D6D" w:rsidRDefault="00D83D6D" w:rsidP="00D83D6D">
      <w:pPr>
        <w:pStyle w:val="31"/>
        <w:ind w:firstLine="709"/>
        <w:contextualSpacing/>
      </w:pPr>
      <w:r w:rsidRPr="00D83D6D">
        <w:t>Информировать работников о состоянии условий охраны труда на рабочем месте, о существующем риске повреждения здоровья и полагающихся работникам средствах индивидуальной защиты, компенсациях и льготах;</w:t>
      </w:r>
    </w:p>
    <w:p w:rsidR="00D83D6D" w:rsidRPr="00D83D6D" w:rsidRDefault="00D83D6D" w:rsidP="00D83D6D">
      <w:pPr>
        <w:pStyle w:val="31"/>
        <w:ind w:firstLine="709"/>
        <w:contextualSpacing/>
      </w:pPr>
      <w:r w:rsidRPr="00D83D6D">
        <w:t>Выполнять предписания органов государственного надзора  контроля в области охраны труда, принимаемых в пределах предоставленных им полномочий.</w:t>
      </w:r>
    </w:p>
    <w:p w:rsidR="00D83D6D" w:rsidRPr="00D83D6D" w:rsidRDefault="00D83D6D" w:rsidP="00D83D6D">
      <w:pPr>
        <w:pStyle w:val="31"/>
        <w:ind w:firstLine="709"/>
        <w:contextualSpacing/>
      </w:pPr>
    </w:p>
    <w:p w:rsidR="00D83D6D" w:rsidRPr="00D83D6D" w:rsidRDefault="00D83D6D" w:rsidP="00D83D6D">
      <w:pPr>
        <w:pStyle w:val="31"/>
        <w:ind w:firstLine="709"/>
        <w:contextualSpacing/>
        <w:rPr>
          <w:b/>
          <w:bCs/>
        </w:rPr>
      </w:pPr>
      <w:r w:rsidRPr="00D83D6D">
        <w:rPr>
          <w:b/>
          <w:bCs/>
        </w:rPr>
        <w:t>Режим рабочего времени и времени отдыха</w:t>
      </w:r>
    </w:p>
    <w:p w:rsidR="00D83D6D" w:rsidRPr="00D83D6D" w:rsidRDefault="00D83D6D" w:rsidP="00D83D6D">
      <w:pPr>
        <w:pStyle w:val="31"/>
        <w:ind w:firstLine="709"/>
        <w:contextualSpacing/>
      </w:pPr>
      <w:r w:rsidRPr="00D83D6D">
        <w:t>В соответствии со ст. 333 ТК РФ и п. 5 ст. 55 Закона РФ «Об образовании» для педагогических работников установлена сокращенная продолжительность рабочего времени не более 36 часов в неделю</w:t>
      </w:r>
    </w:p>
    <w:p w:rsidR="00D83D6D" w:rsidRPr="00D83D6D" w:rsidRDefault="00D83D6D" w:rsidP="00D83D6D">
      <w:pPr>
        <w:pStyle w:val="31"/>
        <w:ind w:firstLine="709"/>
        <w:contextualSpacing/>
      </w:pPr>
      <w:r w:rsidRPr="00D83D6D">
        <w:t>Норма педагогической работы за ставку заработной платы определяется Постановлением Правительства РФ от 20.07.2011 г. № 603 «О продолжительности рабочего времени (норме педагогической работы за ставку заработной платы) педагогических работников образовательных учреждений», Приказом МО и Н РТ от 10.12.2012 г. № 6426/12.</w:t>
      </w:r>
    </w:p>
    <w:p w:rsidR="00D83D6D" w:rsidRPr="00D83D6D" w:rsidRDefault="00D83D6D" w:rsidP="00D83D6D">
      <w:pPr>
        <w:pStyle w:val="31"/>
        <w:ind w:firstLine="709"/>
        <w:contextualSpacing/>
      </w:pPr>
      <w:r w:rsidRPr="00D83D6D">
        <w:t>Продолжительность рабочего времени учебно-вспомогательного и обслуживающего персонала – 40 часов в неделю.</w:t>
      </w:r>
    </w:p>
    <w:p w:rsidR="00D83D6D" w:rsidRPr="00D83D6D" w:rsidRDefault="00D83D6D" w:rsidP="00D83D6D">
      <w:pPr>
        <w:pStyle w:val="31"/>
        <w:ind w:firstLine="709"/>
        <w:contextualSpacing/>
      </w:pPr>
      <w:r w:rsidRPr="00D83D6D">
        <w:t xml:space="preserve">Время начала и окончания ежедневной работы в детском саду, рабочее время отдыха педагогов определяется Уставом детского сада, правилами внутреннего трудового распорядка. </w:t>
      </w:r>
    </w:p>
    <w:p w:rsidR="00D83D6D" w:rsidRPr="00D83D6D" w:rsidRDefault="00D83D6D" w:rsidP="00D83D6D">
      <w:pPr>
        <w:pStyle w:val="31"/>
        <w:ind w:firstLine="709"/>
        <w:contextualSpacing/>
      </w:pPr>
      <w:r w:rsidRPr="00D83D6D">
        <w:t xml:space="preserve">Режим работы педагогических работников определяется графиком, утвержденным </w:t>
      </w:r>
      <w:r w:rsidR="00FB4B09">
        <w:t xml:space="preserve"> </w:t>
      </w:r>
      <w:proofErr w:type="gramStart"/>
      <w:r w:rsidRPr="00D83D6D">
        <w:t>заведующей</w:t>
      </w:r>
      <w:proofErr w:type="gramEnd"/>
      <w:r w:rsidRPr="00D83D6D">
        <w:t xml:space="preserve"> детского сада и согласованным с профсоюзным комитетом.</w:t>
      </w:r>
    </w:p>
    <w:p w:rsidR="00D83D6D" w:rsidRPr="00D83D6D" w:rsidRDefault="00D83D6D" w:rsidP="00D83D6D">
      <w:pPr>
        <w:pStyle w:val="31"/>
        <w:ind w:firstLine="709"/>
        <w:contextualSpacing/>
      </w:pPr>
      <w:r w:rsidRPr="00D83D6D">
        <w:t>Продолжительность рабочего дня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w:t>
      </w:r>
      <w:r w:rsidR="00FB4B09">
        <w:t xml:space="preserve"> </w:t>
      </w:r>
      <w:r w:rsidRPr="00D83D6D">
        <w:t xml:space="preserve"> </w:t>
      </w:r>
      <w:proofErr w:type="gramStart"/>
      <w:r w:rsidRPr="00D83D6D">
        <w:t>заведующей</w:t>
      </w:r>
      <w:proofErr w:type="gramEnd"/>
      <w:r w:rsidRPr="00D83D6D">
        <w:t xml:space="preserve"> детского сада по согласованию с профсоюзным комитетом.</w:t>
      </w:r>
    </w:p>
    <w:p w:rsidR="00D83D6D" w:rsidRPr="00D83D6D" w:rsidRDefault="00D83D6D" w:rsidP="00D83D6D">
      <w:pPr>
        <w:pStyle w:val="31"/>
        <w:ind w:firstLine="709"/>
        <w:contextualSpacing/>
      </w:pPr>
      <w:r w:rsidRPr="00D83D6D">
        <w:t xml:space="preserve">     В графике указываются часы работы и перерывы для отдыха и приема пищи продолжительностью не более одного часа и не менее 30 минут, которые в рабочее время не включаются. Порядок и места отдыха, приема пищи устанавливаются администрацией по согласованию с профсоюзным комитетом. График сменности должен быть объявлен работникам под расписку и вывешен на видном месте.</w:t>
      </w:r>
    </w:p>
    <w:p w:rsidR="00D83D6D" w:rsidRPr="00D83D6D" w:rsidRDefault="00D83D6D" w:rsidP="00D83D6D">
      <w:pPr>
        <w:pStyle w:val="31"/>
        <w:ind w:firstLine="709"/>
        <w:contextualSpacing/>
      </w:pPr>
      <w:r w:rsidRPr="00D83D6D">
        <w:t>В соответствии со ст. 334 ТК РФ педагогическим работниками детского сада предоставляется ежегодный основной удлиненный оплачиваемый отпуск, Постановление Правительства РФ от 14.05.2015 г. №466.</w:t>
      </w:r>
    </w:p>
    <w:p w:rsidR="00D83D6D" w:rsidRPr="00D83D6D" w:rsidRDefault="00D83D6D" w:rsidP="00D83D6D">
      <w:pPr>
        <w:pStyle w:val="31"/>
        <w:ind w:firstLine="709"/>
        <w:contextualSpacing/>
      </w:pPr>
      <w:r w:rsidRPr="00D83D6D">
        <w:lastRenderedPageBreak/>
        <w:t>Продолжительность ежегодного основного оплачиваемого отпуска учебно-вспомогательного и обслуживающего персонала – 28 календарных дней.</w:t>
      </w:r>
    </w:p>
    <w:p w:rsidR="00D83D6D" w:rsidRPr="00D83D6D" w:rsidRDefault="00D83D6D" w:rsidP="00D83D6D">
      <w:pPr>
        <w:pStyle w:val="31"/>
        <w:ind w:firstLine="709"/>
        <w:contextualSpacing/>
      </w:pPr>
      <w:r w:rsidRPr="00D83D6D">
        <w:t>Оплачиваемый отпуск должен предоставляться работнику ежегодно. Право на использование отпуска за первый год работы возникает у работника по истечении шести месяцев его непрерывной работы в детском саду.</w:t>
      </w:r>
    </w:p>
    <w:p w:rsidR="00D83D6D" w:rsidRPr="00D83D6D" w:rsidRDefault="00D83D6D" w:rsidP="00D83D6D">
      <w:pPr>
        <w:pStyle w:val="31"/>
        <w:ind w:firstLine="709"/>
        <w:contextualSpacing/>
      </w:pPr>
      <w:r w:rsidRPr="00D83D6D">
        <w:t xml:space="preserve">Очередность предоставления оплачиваемых отпусков определяется ежегодно в соответствии с графиком отпусков, утвержденным работодателем учетом выборного профсоюзного органа детского сада, а также с учетом </w:t>
      </w:r>
      <w:proofErr w:type="gramStart"/>
      <w:r w:rsidRPr="00D83D6D">
        <w:t>необходимости обеспечения</w:t>
      </w:r>
      <w:r w:rsidR="00FB4B09">
        <w:t xml:space="preserve"> </w:t>
      </w:r>
      <w:r w:rsidRPr="00D83D6D">
        <w:t xml:space="preserve"> нормального хода работы детского сада</w:t>
      </w:r>
      <w:proofErr w:type="gramEnd"/>
      <w:r w:rsidRPr="00D83D6D">
        <w:t xml:space="preserve"> и не позднее за две недели до наступления календарного года.</w:t>
      </w:r>
    </w:p>
    <w:p w:rsidR="00D83D6D" w:rsidRPr="00D83D6D" w:rsidRDefault="00D83D6D" w:rsidP="00D83D6D">
      <w:pPr>
        <w:pStyle w:val="31"/>
        <w:ind w:firstLine="709"/>
        <w:contextualSpacing/>
      </w:pPr>
      <w:r w:rsidRPr="00D83D6D">
        <w:t>При наличии у работника путевки на санаторно-курортное лечение по медицинским показаниям отпуск предоставляется вне графика.</w:t>
      </w:r>
    </w:p>
    <w:p w:rsidR="00D83D6D" w:rsidRPr="00D83D6D" w:rsidRDefault="00D83D6D" w:rsidP="00D83D6D">
      <w:pPr>
        <w:pStyle w:val="31"/>
        <w:ind w:firstLine="709"/>
        <w:contextualSpacing/>
      </w:pPr>
      <w:r w:rsidRPr="00D83D6D">
        <w:t>Педагогическим работникам очередные отпуска предоставляются, как правило, в летний период.</w:t>
      </w:r>
    </w:p>
    <w:p w:rsidR="00D83D6D" w:rsidRPr="00D83D6D" w:rsidRDefault="00D83D6D" w:rsidP="00D83D6D">
      <w:pPr>
        <w:pStyle w:val="31"/>
        <w:ind w:firstLine="709"/>
        <w:contextualSpacing/>
      </w:pPr>
      <w:r w:rsidRPr="00D83D6D">
        <w:t>Отзыв работника из отпуска допускается только с его согласия.</w:t>
      </w:r>
    </w:p>
    <w:p w:rsidR="00D83D6D" w:rsidRPr="00D83D6D" w:rsidRDefault="00D83D6D" w:rsidP="00D83D6D">
      <w:pPr>
        <w:pStyle w:val="31"/>
        <w:ind w:firstLine="709"/>
        <w:contextualSpacing/>
      </w:pPr>
      <w:r w:rsidRPr="00D83D6D">
        <w:t>Реализация права педагогических работников на длительный отпуск сроком до одного года за непрерывную преподавательскую работу регулируется ст. 335 ТК РФ, «Положением о порядке и условиях предоставления педагогическим работникам образовательных учреждений длительного отпуска сроком до одного года», утвержденным приказом министра образования РТ 24.10.2002 г. № 855.</w:t>
      </w:r>
    </w:p>
    <w:p w:rsidR="00D83D6D" w:rsidRPr="00D83D6D" w:rsidRDefault="00D83D6D" w:rsidP="00D83D6D">
      <w:pPr>
        <w:pStyle w:val="31"/>
        <w:ind w:firstLine="709"/>
        <w:contextualSpacing/>
      </w:pPr>
      <w:r w:rsidRPr="00D83D6D">
        <w:t>Женщинам, имеющим детей в возрасте до 16 лет, предоставляется еженедельно не менее 2 часов свободного от работы времени в неделю или один свободный день в месяц полностью оплачиваемые (основание: п.5 постановления Правительства РТ от 14.06.1991)</w:t>
      </w:r>
    </w:p>
    <w:p w:rsidR="00D83D6D" w:rsidRPr="00D83D6D" w:rsidRDefault="00D83D6D" w:rsidP="00D83D6D">
      <w:pPr>
        <w:pStyle w:val="31"/>
        <w:ind w:firstLine="709"/>
        <w:contextualSpacing/>
      </w:pPr>
      <w:r w:rsidRPr="00D83D6D">
        <w:t>Педагогическим и другим работникам детского сада запрещается:</w:t>
      </w:r>
    </w:p>
    <w:p w:rsidR="00D83D6D" w:rsidRPr="00D83D6D" w:rsidRDefault="00D83D6D" w:rsidP="00D83D6D">
      <w:pPr>
        <w:pStyle w:val="31"/>
        <w:ind w:firstLine="709"/>
        <w:contextualSpacing/>
      </w:pPr>
      <w:r w:rsidRPr="00D83D6D">
        <w:t>Изменять по своему усмотрению график работы;</w:t>
      </w:r>
    </w:p>
    <w:p w:rsidR="00D83D6D" w:rsidRPr="00D83D6D" w:rsidRDefault="00D83D6D" w:rsidP="00D83D6D">
      <w:pPr>
        <w:pStyle w:val="31"/>
        <w:ind w:firstLine="709"/>
        <w:contextualSpacing/>
      </w:pPr>
      <w:r w:rsidRPr="00D83D6D">
        <w:t>Отменять, удлинять или сокращать продолжительность занятий и перерывов  между ними;</w:t>
      </w:r>
    </w:p>
    <w:p w:rsidR="00D83D6D" w:rsidRPr="00D83D6D" w:rsidRDefault="00D83D6D" w:rsidP="00D83D6D">
      <w:pPr>
        <w:pStyle w:val="31"/>
        <w:ind w:firstLine="709"/>
        <w:contextualSpacing/>
      </w:pPr>
      <w:r w:rsidRPr="00D83D6D">
        <w:t>Удалять  воспитанников с занятий;</w:t>
      </w:r>
    </w:p>
    <w:p w:rsidR="00D83D6D" w:rsidRPr="00D83D6D" w:rsidRDefault="00D83D6D" w:rsidP="00D83D6D">
      <w:pPr>
        <w:pStyle w:val="31"/>
        <w:ind w:firstLine="709"/>
        <w:contextualSpacing/>
      </w:pPr>
      <w:r w:rsidRPr="00D83D6D">
        <w:t>Курить и распивать спиртные напитки в помещении детского сада;</w:t>
      </w:r>
    </w:p>
    <w:p w:rsidR="00D83D6D" w:rsidRPr="00D83D6D" w:rsidRDefault="00D83D6D" w:rsidP="00D83D6D">
      <w:pPr>
        <w:pStyle w:val="31"/>
        <w:ind w:firstLine="709"/>
        <w:contextualSpacing/>
      </w:pPr>
      <w:r w:rsidRPr="00D83D6D">
        <w:t>Приглашать без служебной необходимости посторонних лиц в помещения детского сада.</w:t>
      </w:r>
    </w:p>
    <w:p w:rsidR="00D83D6D" w:rsidRPr="00D83D6D" w:rsidRDefault="00D83D6D" w:rsidP="00D83D6D">
      <w:pPr>
        <w:pStyle w:val="31"/>
        <w:ind w:firstLine="709"/>
        <w:contextualSpacing/>
      </w:pPr>
      <w:r w:rsidRPr="00D83D6D">
        <w:t>Посторонние лица могут присутствовать во время занятий в группе только с разрешения</w:t>
      </w:r>
      <w:r w:rsidR="00FB4B09">
        <w:t xml:space="preserve"> </w:t>
      </w:r>
      <w:proofErr w:type="gramStart"/>
      <w:r w:rsidRPr="00D83D6D">
        <w:t>заведующей</w:t>
      </w:r>
      <w:proofErr w:type="gramEnd"/>
      <w:r w:rsidRPr="00D83D6D">
        <w:t xml:space="preserve"> детского сада.</w:t>
      </w:r>
    </w:p>
    <w:p w:rsidR="00D83D6D" w:rsidRPr="00D83D6D" w:rsidRDefault="00D83D6D" w:rsidP="00D83D6D">
      <w:pPr>
        <w:pStyle w:val="31"/>
        <w:ind w:firstLine="709"/>
        <w:contextualSpacing/>
      </w:pPr>
    </w:p>
    <w:p w:rsidR="00D83D6D" w:rsidRPr="00D83D6D" w:rsidRDefault="00D83D6D" w:rsidP="00D83D6D">
      <w:pPr>
        <w:pStyle w:val="31"/>
        <w:ind w:firstLine="709"/>
        <w:contextualSpacing/>
        <w:rPr>
          <w:b/>
          <w:bCs/>
        </w:rPr>
      </w:pPr>
      <w:r w:rsidRPr="00D83D6D">
        <w:rPr>
          <w:b/>
          <w:bCs/>
        </w:rPr>
        <w:t>Социальные гарантии, поощрения за успехи в работе</w:t>
      </w:r>
    </w:p>
    <w:p w:rsidR="00D83D6D" w:rsidRPr="00D83D6D" w:rsidRDefault="00D83D6D" w:rsidP="00D83D6D">
      <w:pPr>
        <w:pStyle w:val="31"/>
        <w:ind w:firstLine="709"/>
        <w:contextualSpacing/>
      </w:pPr>
      <w:r w:rsidRPr="00D83D6D">
        <w:t>Работники, а в соответствующих случаях и члены их семей обеспечиваются за счет средств государственного социального страхования:</w:t>
      </w:r>
    </w:p>
    <w:p w:rsidR="00D83D6D" w:rsidRPr="00D83D6D" w:rsidRDefault="00D83D6D" w:rsidP="00D83D6D">
      <w:pPr>
        <w:pStyle w:val="31"/>
        <w:ind w:firstLine="709"/>
        <w:contextualSpacing/>
      </w:pPr>
      <w:r w:rsidRPr="00D83D6D">
        <w:t>Пособиями по временной нетрудоспособности;</w:t>
      </w:r>
    </w:p>
    <w:p w:rsidR="00D83D6D" w:rsidRPr="00D83D6D" w:rsidRDefault="00D83D6D" w:rsidP="00D83D6D">
      <w:pPr>
        <w:pStyle w:val="31"/>
        <w:ind w:firstLine="709"/>
        <w:contextualSpacing/>
      </w:pPr>
      <w:r w:rsidRPr="00D83D6D">
        <w:t>Пособиями по беременности и родам и единовременными пособиями за постановку на учет в медицинские учреждения в ранние сроки беременности;</w:t>
      </w:r>
    </w:p>
    <w:p w:rsidR="00D83D6D" w:rsidRPr="00D83D6D" w:rsidRDefault="00D83D6D" w:rsidP="00D83D6D">
      <w:pPr>
        <w:pStyle w:val="31"/>
        <w:ind w:firstLine="709"/>
        <w:contextualSpacing/>
      </w:pPr>
      <w:r w:rsidRPr="00D83D6D">
        <w:t>Пособиями по рождению ребенка;</w:t>
      </w:r>
    </w:p>
    <w:p w:rsidR="00D83D6D" w:rsidRPr="00D83D6D" w:rsidRDefault="00D83D6D" w:rsidP="00D83D6D">
      <w:pPr>
        <w:pStyle w:val="31"/>
        <w:ind w:firstLine="709"/>
        <w:contextualSpacing/>
      </w:pPr>
      <w:r w:rsidRPr="00D83D6D">
        <w:lastRenderedPageBreak/>
        <w:t>Пособиями по усыновлению ребенка;</w:t>
      </w:r>
    </w:p>
    <w:p w:rsidR="00D83D6D" w:rsidRPr="00D83D6D" w:rsidRDefault="00D83D6D" w:rsidP="00D83D6D">
      <w:pPr>
        <w:pStyle w:val="31"/>
        <w:ind w:firstLine="709"/>
        <w:contextualSpacing/>
      </w:pPr>
      <w:r w:rsidRPr="00D83D6D">
        <w:t>Пособиями по уходу за ребенком до достижения им возраста полутора лет;</w:t>
      </w:r>
    </w:p>
    <w:p w:rsidR="00D83D6D" w:rsidRPr="00D83D6D" w:rsidRDefault="00D83D6D" w:rsidP="00D83D6D">
      <w:pPr>
        <w:pStyle w:val="31"/>
        <w:ind w:firstLine="709"/>
        <w:contextualSpacing/>
      </w:pPr>
      <w:r w:rsidRPr="00D83D6D">
        <w:t>Трудовыми пенсиями по старости, трудовыми пенсиями по инвалидности и по случаю потери кормильца, а педагогические работник – досрочными трудовыми пенсиями по старости.</w:t>
      </w:r>
    </w:p>
    <w:p w:rsidR="00D83D6D" w:rsidRPr="00D83D6D" w:rsidRDefault="00D83D6D" w:rsidP="00D83D6D">
      <w:pPr>
        <w:pStyle w:val="31"/>
        <w:ind w:firstLine="709"/>
        <w:contextualSpacing/>
      </w:pPr>
      <w:r w:rsidRPr="00D83D6D">
        <w:t>За образцовое выполнение трудовых обязанностей, успехи в обучении и воспитании детей, продолжительную и безупречную работу, новаторство и другие достижения в работе применяются следующие поощрения:</w:t>
      </w:r>
    </w:p>
    <w:p w:rsidR="00D83D6D" w:rsidRPr="00D83D6D" w:rsidRDefault="00D83D6D" w:rsidP="00D83D6D">
      <w:pPr>
        <w:pStyle w:val="31"/>
        <w:ind w:firstLine="709"/>
        <w:contextualSpacing/>
      </w:pPr>
      <w:r w:rsidRPr="00D83D6D">
        <w:t>Объявления благодарности;</w:t>
      </w:r>
    </w:p>
    <w:p w:rsidR="00D83D6D" w:rsidRPr="00D83D6D" w:rsidRDefault="00D83D6D" w:rsidP="00D83D6D">
      <w:pPr>
        <w:pStyle w:val="31"/>
        <w:ind w:firstLine="709"/>
        <w:contextualSpacing/>
      </w:pPr>
      <w:r w:rsidRPr="00D83D6D">
        <w:t>Выдача премии;</w:t>
      </w:r>
    </w:p>
    <w:p w:rsidR="00D83D6D" w:rsidRPr="00D83D6D" w:rsidRDefault="00D83D6D" w:rsidP="00D83D6D">
      <w:pPr>
        <w:pStyle w:val="31"/>
        <w:ind w:firstLine="709"/>
        <w:contextualSpacing/>
      </w:pPr>
      <w:r w:rsidRPr="00D83D6D">
        <w:t>Награждение ценными подарками;</w:t>
      </w:r>
    </w:p>
    <w:p w:rsidR="00D83D6D" w:rsidRPr="00D83D6D" w:rsidRDefault="00D83D6D" w:rsidP="00D83D6D">
      <w:pPr>
        <w:pStyle w:val="31"/>
        <w:ind w:firstLine="709"/>
        <w:contextualSpacing/>
      </w:pPr>
      <w:r w:rsidRPr="00D83D6D">
        <w:t>Награждения почетными грамотами.</w:t>
      </w:r>
    </w:p>
    <w:p w:rsidR="00D83D6D" w:rsidRPr="00D83D6D" w:rsidRDefault="00D83D6D" w:rsidP="00D83D6D">
      <w:pPr>
        <w:pStyle w:val="31"/>
        <w:ind w:firstLine="709"/>
        <w:contextualSpacing/>
      </w:pPr>
      <w:r w:rsidRPr="00D83D6D">
        <w:t>За особые трудовые заслуги работник детского сада представляются в вышестоящие органы для награждения орденами, медалями, присвоения почетного звания, для награждения именными медалями, знаками отличия, установленными законодательством РФ и РТ для работников образования.</w:t>
      </w:r>
    </w:p>
    <w:p w:rsidR="00D83D6D" w:rsidRPr="00D83D6D" w:rsidRDefault="00D83D6D" w:rsidP="00D83D6D">
      <w:pPr>
        <w:pStyle w:val="31"/>
        <w:ind w:firstLine="709"/>
        <w:contextualSpacing/>
      </w:pPr>
      <w:r w:rsidRPr="00D83D6D">
        <w:t>При применении мер поощрения обеспечивается сочетание материального и морального стимулирования труда.</w:t>
      </w:r>
    </w:p>
    <w:p w:rsidR="00D83D6D" w:rsidRPr="00D83D6D" w:rsidRDefault="00D83D6D" w:rsidP="00D83D6D">
      <w:pPr>
        <w:pStyle w:val="31"/>
        <w:ind w:firstLine="709"/>
        <w:contextualSpacing/>
      </w:pPr>
      <w:r w:rsidRPr="00D83D6D">
        <w:t>Поощрения объявляются в приказе (распоряжении), доводятся до сведения всего коллектива и заносятся в трудовую книжку работника.</w:t>
      </w:r>
    </w:p>
    <w:p w:rsidR="00D83D6D" w:rsidRPr="00D83D6D" w:rsidRDefault="00D83D6D" w:rsidP="00D83D6D">
      <w:pPr>
        <w:pStyle w:val="31"/>
        <w:ind w:firstLine="709"/>
        <w:contextualSpacing/>
      </w:pPr>
      <w:r w:rsidRPr="00D83D6D">
        <w:t>При применении мер общественного, морального, материального поощрения, при предоставлении работников к государственным наградам и почетным званиям учитывается мнение трудового коллектива.</w:t>
      </w:r>
    </w:p>
    <w:p w:rsidR="00D83D6D" w:rsidRPr="00D83D6D" w:rsidRDefault="00D83D6D" w:rsidP="00D83D6D">
      <w:pPr>
        <w:pStyle w:val="31"/>
        <w:ind w:firstLine="709"/>
        <w:contextualSpacing/>
      </w:pPr>
    </w:p>
    <w:p w:rsidR="00D83D6D" w:rsidRPr="00D83D6D" w:rsidRDefault="00D83D6D" w:rsidP="00D83D6D">
      <w:pPr>
        <w:pStyle w:val="31"/>
        <w:ind w:firstLine="709"/>
        <w:contextualSpacing/>
        <w:rPr>
          <w:b/>
          <w:bCs/>
        </w:rPr>
      </w:pPr>
      <w:r w:rsidRPr="00D83D6D">
        <w:rPr>
          <w:b/>
          <w:bCs/>
        </w:rPr>
        <w:t>Ответственность за нарушения трудовой дисциплины</w:t>
      </w:r>
    </w:p>
    <w:p w:rsidR="00D83D6D" w:rsidRPr="00D83D6D" w:rsidRDefault="00D83D6D" w:rsidP="00D83D6D">
      <w:pPr>
        <w:pStyle w:val="31"/>
        <w:ind w:firstLine="709"/>
        <w:contextualSpacing/>
      </w:pPr>
      <w:r w:rsidRPr="00D83D6D">
        <w:t>Нарушения трудовой дисциплины, т.е. неисполнение или ненадлежащее исполнение по вине работника обязанностей, возложенных на него трудовым договором, уставом детского сада, правилами внутреннего трудового распорядка, должностными инструкциями, влечет за собой применение дисциплинарных мер воздействия, а также применение иных мер, предусмотренных действующим законодательством. Дисциплинарное расследование нарушений педагогическим работником норм профессионального поведения или устава детского сада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D83D6D" w:rsidRPr="00D83D6D" w:rsidRDefault="00D83D6D" w:rsidP="00D83D6D">
      <w:pPr>
        <w:pStyle w:val="31"/>
        <w:ind w:firstLine="709"/>
        <w:contextualSpacing/>
      </w:pPr>
      <w:r w:rsidRPr="00D83D6D">
        <w:t>Ход дисциплинарного расследования и принятые по его результатам решения могут быть преданы гласности только с его согласия заинтересованного педагогического работника, за исключением случаев, ведущих к запрещению заниматься педагогической деятельностью, или при необходимости защиты интересов обучающихся и воспитанников.</w:t>
      </w:r>
    </w:p>
    <w:p w:rsidR="00D83D6D" w:rsidRPr="00D83D6D" w:rsidRDefault="00D83D6D" w:rsidP="00D83D6D">
      <w:pPr>
        <w:pStyle w:val="31"/>
        <w:ind w:firstLine="709"/>
        <w:contextualSpacing/>
      </w:pPr>
      <w:r w:rsidRPr="00D83D6D">
        <w:t>За нарушение трудовой дисциплины администрация детского сада применяет следующие дисциплинарные взыскания:</w:t>
      </w:r>
    </w:p>
    <w:p w:rsidR="00D83D6D" w:rsidRPr="00D83D6D" w:rsidRDefault="00D83D6D" w:rsidP="00D83D6D">
      <w:pPr>
        <w:pStyle w:val="31"/>
        <w:ind w:firstLine="709"/>
        <w:contextualSpacing/>
      </w:pPr>
      <w:r w:rsidRPr="00D83D6D">
        <w:t>Замечание</w:t>
      </w:r>
    </w:p>
    <w:p w:rsidR="00D83D6D" w:rsidRPr="00D83D6D" w:rsidRDefault="00D83D6D" w:rsidP="00D83D6D">
      <w:pPr>
        <w:pStyle w:val="31"/>
        <w:ind w:firstLine="709"/>
        <w:contextualSpacing/>
      </w:pPr>
      <w:r w:rsidRPr="00D83D6D">
        <w:lastRenderedPageBreak/>
        <w:t>Выговор</w:t>
      </w:r>
    </w:p>
    <w:p w:rsidR="00D83D6D" w:rsidRPr="00D83D6D" w:rsidRDefault="00D83D6D" w:rsidP="00D83D6D">
      <w:pPr>
        <w:pStyle w:val="31"/>
        <w:ind w:firstLine="709"/>
        <w:contextualSpacing/>
      </w:pPr>
      <w:r w:rsidRPr="00D83D6D">
        <w:t>Увольнение по соответствующим основаниям.</w:t>
      </w:r>
    </w:p>
    <w:p w:rsidR="00D83D6D" w:rsidRPr="00D83D6D" w:rsidRDefault="00D83D6D" w:rsidP="00D83D6D">
      <w:pPr>
        <w:pStyle w:val="31"/>
        <w:ind w:firstLine="709"/>
        <w:contextualSpacing/>
      </w:pPr>
      <w:r w:rsidRPr="00D83D6D">
        <w:t>В соответствии с действующим законодательством о труде, педагогические работники могут быть уволены за совершение аморального проступка, не совместимого с дальнейшим выполнением воспитательных функций.</w:t>
      </w:r>
    </w:p>
    <w:p w:rsidR="00D83D6D" w:rsidRPr="00D83D6D" w:rsidRDefault="00D83D6D" w:rsidP="00D83D6D">
      <w:pPr>
        <w:pStyle w:val="31"/>
        <w:ind w:firstLine="709"/>
        <w:contextualSpacing/>
      </w:pPr>
      <w:r w:rsidRPr="00D83D6D">
        <w:t xml:space="preserve">Дисциплинарные взыскания применяются </w:t>
      </w:r>
      <w:proofErr w:type="gramStart"/>
      <w:r w:rsidRPr="00D83D6D">
        <w:t>заведующей</w:t>
      </w:r>
      <w:proofErr w:type="gramEnd"/>
      <w:r w:rsidRPr="00D83D6D">
        <w:t xml:space="preserve"> детского сада, а также соответствующими должностными лицами органов образования в пределах предоставления им прав.</w:t>
      </w:r>
    </w:p>
    <w:p w:rsidR="00D83D6D" w:rsidRPr="00D83D6D" w:rsidRDefault="00D83D6D" w:rsidP="00D83D6D">
      <w:pPr>
        <w:pStyle w:val="31"/>
        <w:ind w:firstLine="709"/>
        <w:contextualSpacing/>
      </w:pPr>
      <w:r w:rsidRPr="00D83D6D">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D83D6D" w:rsidRPr="00D83D6D" w:rsidRDefault="00D83D6D" w:rsidP="00D83D6D">
      <w:pPr>
        <w:pStyle w:val="31"/>
        <w:ind w:firstLine="709"/>
        <w:contextualSpacing/>
      </w:pPr>
      <w:r w:rsidRPr="00D83D6D">
        <w:t>Дисциплинарные взыскания применяются работодателем непосредственно за обнаружением проступка, но не позднее одного месяца со дня его обнаружения, не считая времени болезни, пребывания работника в отпуске, а также времени, необходимого на учет мнения представительного органа работников.</w:t>
      </w:r>
    </w:p>
    <w:p w:rsidR="00D83D6D" w:rsidRPr="00D83D6D" w:rsidRDefault="00D83D6D" w:rsidP="00D83D6D">
      <w:pPr>
        <w:pStyle w:val="31"/>
        <w:ind w:firstLine="709"/>
        <w:contextualSpacing/>
      </w:pPr>
      <w:r w:rsidRPr="00D83D6D">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D83D6D" w:rsidRPr="00D83D6D" w:rsidRDefault="00D83D6D" w:rsidP="00D83D6D">
      <w:pPr>
        <w:pStyle w:val="31"/>
        <w:ind w:firstLine="709"/>
        <w:contextualSpacing/>
      </w:pPr>
      <w:r w:rsidRPr="00D83D6D">
        <w:t>За каждое нарушение трудовой дисциплины может быть применено только одно дисциплинарное взыскание. При применении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D83D6D" w:rsidRPr="00D83D6D" w:rsidRDefault="00D83D6D" w:rsidP="00D83D6D">
      <w:pPr>
        <w:pStyle w:val="31"/>
        <w:ind w:firstLine="709"/>
        <w:contextualSpacing/>
      </w:pPr>
      <w:r w:rsidRPr="00D83D6D">
        <w:t>Работники, избранные в состав профсоюзного органа, не могут быть подвергнуты дисциплинарному взысканию без предварительного согласия профсоюзного органа, членами которого они являются, а руководитель профсоюзного органа в детском саду – органа соответствующего объединения профсоюзов.</w:t>
      </w:r>
    </w:p>
    <w:p w:rsidR="00D83D6D" w:rsidRPr="00D83D6D" w:rsidRDefault="00D83D6D" w:rsidP="00D83D6D">
      <w:pPr>
        <w:pStyle w:val="31"/>
        <w:ind w:firstLine="709"/>
        <w:contextualSpacing/>
      </w:pPr>
      <w:r w:rsidRPr="00D83D6D">
        <w:t>Приказ (распоряжение) о применении дисциплинарного взыскания с указание мотивов его применения объявляется работнику, подвергнутому взысканию, под расписку в течение трех рабочих дней со дня его издания.</w:t>
      </w:r>
    </w:p>
    <w:p w:rsidR="00D83D6D" w:rsidRPr="00D83D6D" w:rsidRDefault="00D83D6D" w:rsidP="00D83D6D">
      <w:pPr>
        <w:pStyle w:val="31"/>
        <w:ind w:firstLine="709"/>
        <w:contextualSpacing/>
      </w:pPr>
      <w:r w:rsidRPr="00D83D6D">
        <w:t xml:space="preserve">Если в течение года со дня наложения дисциплинарного взыскания работник не будет подвергнут новому дисциплинарному взысканию, то он считается не имеющим дисциплинарного взыскания. </w:t>
      </w:r>
    </w:p>
    <w:p w:rsidR="00D83D6D" w:rsidRPr="00D83D6D" w:rsidRDefault="00D83D6D" w:rsidP="00D83D6D">
      <w:pPr>
        <w:pStyle w:val="31"/>
        <w:ind w:firstLine="709"/>
        <w:contextualSpacing/>
      </w:pPr>
      <w:r w:rsidRPr="00D83D6D">
        <w:t>Работодатель по своей инициативе, по просьбе работника или по ходатайству представительного органа работников имеет право снять взыскание, не ожидая истечения года.</w:t>
      </w:r>
    </w:p>
    <w:p w:rsidR="00D83D6D" w:rsidRDefault="00D83D6D" w:rsidP="00D83D6D">
      <w:pPr>
        <w:pStyle w:val="31"/>
        <w:ind w:firstLine="709"/>
        <w:contextualSpacing/>
      </w:pPr>
      <w:r w:rsidRPr="00D83D6D">
        <w:t>В случае несогласия работника с наложенным на него взысканием он вправе обратиться в государственную инспекцию труда или органы по рассмотрению индивидуальных трудовых споров.</w:t>
      </w:r>
    </w:p>
    <w:p w:rsidR="00EA66D2" w:rsidRDefault="00EA66D2" w:rsidP="00D83D6D">
      <w:pPr>
        <w:pStyle w:val="31"/>
        <w:ind w:firstLine="709"/>
        <w:contextualSpacing/>
      </w:pPr>
    </w:p>
    <w:p w:rsidR="00EA66D2" w:rsidRPr="00D83D6D" w:rsidRDefault="00EA66D2" w:rsidP="00D83D6D">
      <w:pPr>
        <w:pStyle w:val="31"/>
        <w:ind w:firstLine="709"/>
        <w:contextualSpacing/>
      </w:pPr>
    </w:p>
    <w:p w:rsidR="00D83D6D" w:rsidRPr="00D83D6D" w:rsidRDefault="009D7C13" w:rsidP="00D83D6D">
      <w:pPr>
        <w:pStyle w:val="31"/>
        <w:ind w:firstLine="709"/>
        <w:contextualSpacing/>
      </w:pPr>
      <w:r>
        <w:lastRenderedPageBreak/>
        <w:pict>
          <v:shape id="_x0000_i1032" type="#_x0000_t75" style="width:481.5pt;height:662.25pt">
            <v:imagedata r:id="rId16" o:title="2022-09-06_008"/>
          </v:shape>
        </w:pict>
      </w:r>
    </w:p>
    <w:p w:rsidR="005124DE" w:rsidRDefault="005124DE" w:rsidP="00D83D6D">
      <w:pPr>
        <w:pStyle w:val="31"/>
        <w:ind w:firstLine="709"/>
        <w:contextualSpacing/>
        <w:rPr>
          <w:b/>
        </w:rPr>
      </w:pPr>
    </w:p>
    <w:p w:rsidR="009D7C13" w:rsidRDefault="009D7C13" w:rsidP="00F56019">
      <w:pPr>
        <w:pStyle w:val="31"/>
        <w:ind w:firstLine="709"/>
        <w:contextualSpacing/>
        <w:rPr>
          <w:b/>
          <w:lang w:val="tt-RU"/>
        </w:rPr>
      </w:pPr>
    </w:p>
    <w:p w:rsidR="00F56019" w:rsidRPr="00EA66D2" w:rsidRDefault="00F56019" w:rsidP="00F56019">
      <w:pPr>
        <w:pStyle w:val="31"/>
        <w:ind w:firstLine="709"/>
        <w:contextualSpacing/>
      </w:pPr>
      <w:r w:rsidRPr="00EA66D2">
        <w:lastRenderedPageBreak/>
        <w:t>2.1. КТС образуется из равного числа представителей работников и работодателя (три представителя работников и три представителя работодателя). Представители работников в КТС избираются общим собранием (конференцией) работников.</w:t>
      </w:r>
    </w:p>
    <w:p w:rsidR="00F56019" w:rsidRPr="00EA66D2" w:rsidRDefault="00F56019" w:rsidP="00F56019">
      <w:pPr>
        <w:pStyle w:val="31"/>
        <w:ind w:firstLine="709"/>
        <w:contextualSpacing/>
      </w:pPr>
      <w:r w:rsidRPr="00EA66D2">
        <w:t>2.2. Представители работодателя назначаются в комиссию учредителем организации.</w:t>
      </w:r>
    </w:p>
    <w:p w:rsidR="00F56019" w:rsidRPr="00EA66D2" w:rsidRDefault="00F56019" w:rsidP="00F56019">
      <w:pPr>
        <w:pStyle w:val="31"/>
        <w:ind w:firstLine="709"/>
        <w:contextualSpacing/>
      </w:pPr>
      <w:r w:rsidRPr="00EA66D2">
        <w:t>2.3. КТС из своего состава избирает председателя комиссии и секретаря комиссии.</w:t>
      </w:r>
    </w:p>
    <w:p w:rsidR="00F56019" w:rsidRPr="00EA66D2" w:rsidRDefault="00F56019" w:rsidP="00F56019">
      <w:pPr>
        <w:pStyle w:val="31"/>
        <w:ind w:firstLine="709"/>
        <w:contextualSpacing/>
      </w:pPr>
      <w:r w:rsidRPr="00EA66D2">
        <w:t>2.4. Организационно-техническое обеспечение деятельности КТС осуществляется работодателем. Для организационно-технического обеспечения деятельности КТС (</w:t>
      </w:r>
      <w:proofErr w:type="spellStart"/>
      <w:r w:rsidRPr="00EA66D2">
        <w:t>делопроизводство</w:t>
      </w:r>
      <w:proofErr w:type="gramStart"/>
      <w:r w:rsidRPr="00EA66D2">
        <w:t>,х</w:t>
      </w:r>
      <w:proofErr w:type="gramEnd"/>
      <w:r w:rsidRPr="00EA66D2">
        <w:t>ранение</w:t>
      </w:r>
      <w:proofErr w:type="spellEnd"/>
      <w:r w:rsidRPr="00EA66D2">
        <w:t xml:space="preserve"> дел, выдача копий решений и выписок из протокола заседания КТС)решением учредителей назначается постоянный работник.</w:t>
      </w:r>
    </w:p>
    <w:p w:rsidR="00F56019" w:rsidRPr="00EA66D2" w:rsidRDefault="00F56019" w:rsidP="00F56019">
      <w:pPr>
        <w:pStyle w:val="31"/>
        <w:ind w:firstLine="709"/>
        <w:contextualSpacing/>
      </w:pPr>
      <w:r w:rsidRPr="00EA66D2">
        <w:t>2.5. Члены комиссии могут быть исключены из нее в случае неисполнения или ненадлежащего исполнения своих обязанностей. Решение об исключении члена КТС из ее состава принимается большинством голосов по результатам открытого голосования.</w:t>
      </w:r>
    </w:p>
    <w:p w:rsidR="00F56019" w:rsidRPr="00EA66D2" w:rsidRDefault="00F56019" w:rsidP="00F56019">
      <w:pPr>
        <w:pStyle w:val="31"/>
        <w:ind w:firstLine="709"/>
        <w:contextualSpacing/>
      </w:pPr>
      <w:r w:rsidRPr="00EA66D2">
        <w:t>2.6. В случае исключения из состава КТС одного или нескольких членов, состав комиссии пополняется в порядке, установленном для образования комиссии.</w:t>
      </w:r>
    </w:p>
    <w:p w:rsidR="00F56019" w:rsidRPr="00EA66D2" w:rsidRDefault="00F56019" w:rsidP="00F56019">
      <w:pPr>
        <w:pStyle w:val="31"/>
        <w:ind w:firstLine="709"/>
        <w:contextualSpacing/>
      </w:pPr>
    </w:p>
    <w:p w:rsidR="00F56019" w:rsidRPr="00EA66D2" w:rsidRDefault="00F56019" w:rsidP="00F56019">
      <w:pPr>
        <w:pStyle w:val="31"/>
        <w:ind w:firstLine="709"/>
        <w:contextualSpacing/>
      </w:pPr>
      <w:r w:rsidRPr="00EA66D2">
        <w:sym w:font="Symbol" w:char="F049"/>
      </w:r>
      <w:r w:rsidRPr="00EA66D2">
        <w:sym w:font="Symbol" w:char="F049"/>
      </w:r>
      <w:r w:rsidRPr="00EA66D2">
        <w:sym w:font="Symbol" w:char="F049"/>
      </w:r>
      <w:r w:rsidRPr="00EA66D2">
        <w:t xml:space="preserve"> Порядок рассмотрения индивидуального трудового спора в КТС</w:t>
      </w:r>
    </w:p>
    <w:p w:rsidR="00F56019" w:rsidRPr="00EA66D2" w:rsidRDefault="00F56019" w:rsidP="00F56019">
      <w:pPr>
        <w:pStyle w:val="31"/>
        <w:ind w:firstLine="709"/>
        <w:contextualSpacing/>
      </w:pPr>
      <w:r w:rsidRPr="00EA66D2">
        <w:t>3. Все заявления работников, поступившие в КТС, регистрируются в Журнале регистрации заявлений в комиссию по трудовым спорам, где указываются дата поступления заявления по трудовому спору, Ф. И. О., место работы и должность работника, о чем спор и срок принятия решения КТС по данному спору.</w:t>
      </w:r>
    </w:p>
    <w:p w:rsidR="00F56019" w:rsidRPr="00EA66D2" w:rsidRDefault="00F56019" w:rsidP="00F56019">
      <w:pPr>
        <w:pStyle w:val="31"/>
        <w:ind w:firstLine="709"/>
        <w:contextualSpacing/>
      </w:pPr>
      <w:r w:rsidRPr="00EA66D2">
        <w:t>3.1. Комиссия по трудовым спорам рассматривает индивидуальный трудовой спор в течение десяти календарных дней со дня подачи работником заявления.</w:t>
      </w:r>
    </w:p>
    <w:p w:rsidR="00F56019" w:rsidRPr="00EA66D2" w:rsidRDefault="00F56019" w:rsidP="00F56019">
      <w:pPr>
        <w:pStyle w:val="31"/>
        <w:ind w:firstLine="709"/>
        <w:contextualSpacing/>
      </w:pPr>
      <w:r w:rsidRPr="00EA66D2">
        <w:t xml:space="preserve">3.2 Спор рассматривается в присутствии работника или </w:t>
      </w:r>
      <w:proofErr w:type="spellStart"/>
      <w:r w:rsidRPr="00EA66D2">
        <w:t>полномоченного</w:t>
      </w:r>
      <w:proofErr w:type="spellEnd"/>
      <w:r w:rsidRPr="00EA66D2">
        <w:t xml:space="preserve"> им представителя. Права представителя работника подтверждаются письменным заявлением работника, уполномочившего его.</w:t>
      </w:r>
    </w:p>
    <w:p w:rsidR="00F56019" w:rsidRPr="00EA66D2" w:rsidRDefault="00F56019" w:rsidP="00F56019">
      <w:pPr>
        <w:pStyle w:val="31"/>
        <w:ind w:firstLine="709"/>
        <w:contextualSpacing/>
      </w:pPr>
    </w:p>
    <w:p w:rsidR="00F56019" w:rsidRPr="00EA66D2" w:rsidRDefault="00F56019" w:rsidP="00F56019">
      <w:pPr>
        <w:pStyle w:val="31"/>
        <w:ind w:firstLine="709"/>
        <w:contextualSpacing/>
      </w:pPr>
      <w:r w:rsidRPr="00EA66D2">
        <w:t>3.3. Рассмотрение спора в отсутствие работника или его представителя допускается лишь по его письменному заявлению.</w:t>
      </w:r>
    </w:p>
    <w:p w:rsidR="00F56019" w:rsidRPr="00EA66D2" w:rsidRDefault="00F56019" w:rsidP="00F56019">
      <w:pPr>
        <w:pStyle w:val="31"/>
        <w:ind w:firstLine="709"/>
        <w:contextualSpacing/>
      </w:pPr>
      <w:r w:rsidRPr="00EA66D2">
        <w:t>3.4. В случае неявки работника или его представителя на заседание КТС рассмотрение трудового спора откладывается. В случае вторичной неявки работника или его представителя без уважительной причины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срока, установленного настоящим Положением.</w:t>
      </w:r>
    </w:p>
    <w:p w:rsidR="00F56019" w:rsidRPr="00EA66D2" w:rsidRDefault="00F56019" w:rsidP="00F56019">
      <w:pPr>
        <w:pStyle w:val="31"/>
        <w:ind w:firstLine="709"/>
        <w:contextualSpacing/>
      </w:pPr>
      <w:r w:rsidRPr="00EA66D2">
        <w:t xml:space="preserve">3.5. КТС имеет право вызывать на заседание свидетелей, приглашать специалистов. По требованию комиссии, руководство организации, </w:t>
      </w:r>
      <w:r w:rsidRPr="00EA66D2">
        <w:lastRenderedPageBreak/>
        <w:t>фигурирующей в рассматриваемом вопросе, обязано  в установленный срок представлять ей необходимые документы.</w:t>
      </w:r>
    </w:p>
    <w:p w:rsidR="00F56019" w:rsidRPr="00EA66D2" w:rsidRDefault="00F56019" w:rsidP="00F56019">
      <w:pPr>
        <w:pStyle w:val="31"/>
        <w:ind w:firstLine="709"/>
        <w:contextualSpacing/>
      </w:pPr>
      <w:r w:rsidRPr="00EA66D2">
        <w:t>3.6. 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F56019" w:rsidRPr="00EA66D2" w:rsidRDefault="00F56019" w:rsidP="00F56019">
      <w:pPr>
        <w:pStyle w:val="31"/>
        <w:ind w:firstLine="709"/>
        <w:contextualSpacing/>
      </w:pPr>
      <w:r w:rsidRPr="00EA66D2">
        <w:t>3.7. На заседании КТС ведется протокол, который подписывается председателем комиссии или его заместителем и заверяется печатью комиссии.</w:t>
      </w:r>
    </w:p>
    <w:p w:rsidR="00F56019" w:rsidRPr="00EA66D2" w:rsidRDefault="00F56019" w:rsidP="00F56019">
      <w:pPr>
        <w:pStyle w:val="31"/>
        <w:ind w:firstLine="709"/>
        <w:contextualSpacing/>
      </w:pPr>
    </w:p>
    <w:p w:rsidR="00F56019" w:rsidRPr="00EA66D2" w:rsidRDefault="00F56019" w:rsidP="00F56019">
      <w:pPr>
        <w:pStyle w:val="31"/>
        <w:ind w:firstLine="709"/>
        <w:contextualSpacing/>
      </w:pPr>
      <w:r w:rsidRPr="00EA66D2">
        <w:t>IV. Порядок принятия решения КТС и его содержание</w:t>
      </w:r>
    </w:p>
    <w:p w:rsidR="00F56019" w:rsidRPr="00EA66D2" w:rsidRDefault="00F56019" w:rsidP="00F56019">
      <w:pPr>
        <w:pStyle w:val="31"/>
        <w:ind w:firstLine="709"/>
        <w:contextualSpacing/>
      </w:pPr>
      <w:r w:rsidRPr="00EA66D2">
        <w:t>4.1. Комиссия по трудовым спорам принимает решение тайным голосованием простым большинством голосов присутствующих на заседании членов комиссии.</w:t>
      </w:r>
    </w:p>
    <w:p w:rsidR="00F56019" w:rsidRPr="00EA66D2" w:rsidRDefault="00F56019" w:rsidP="00F56019">
      <w:pPr>
        <w:pStyle w:val="31"/>
        <w:ind w:firstLine="709"/>
        <w:contextualSpacing/>
      </w:pPr>
      <w:r w:rsidRPr="00EA66D2">
        <w:t>4.2. В решении КТС указываются:</w:t>
      </w:r>
    </w:p>
    <w:p w:rsidR="00F56019" w:rsidRPr="00EA66D2" w:rsidRDefault="00F56019" w:rsidP="00F56019">
      <w:pPr>
        <w:pStyle w:val="31"/>
        <w:ind w:firstLine="709"/>
        <w:contextualSpacing/>
      </w:pPr>
      <w:r w:rsidRPr="00EA66D2">
        <w:t>- наименование организации (подразделения), фамилия, имя, отчество, должность, профессия или специальность обратившегося в комиссию работника;</w:t>
      </w:r>
    </w:p>
    <w:p w:rsidR="00F56019" w:rsidRPr="00EA66D2" w:rsidRDefault="00F56019" w:rsidP="00F56019">
      <w:pPr>
        <w:pStyle w:val="31"/>
        <w:ind w:firstLine="709"/>
        <w:contextualSpacing/>
      </w:pPr>
      <w:r w:rsidRPr="00EA66D2">
        <w:t>- дата обращения в КТС и дата рассмотрения спора, существо спора;</w:t>
      </w:r>
    </w:p>
    <w:p w:rsidR="00F56019" w:rsidRPr="00EA66D2" w:rsidRDefault="00F56019" w:rsidP="00F56019">
      <w:pPr>
        <w:pStyle w:val="31"/>
        <w:ind w:firstLine="709"/>
        <w:contextualSpacing/>
      </w:pPr>
      <w:r w:rsidRPr="00EA66D2">
        <w:t>- фамилии, имена, отчества членов комиссии и других лиц, присутствующих на заседании;</w:t>
      </w:r>
    </w:p>
    <w:p w:rsidR="00F56019" w:rsidRPr="00EA66D2" w:rsidRDefault="00F56019" w:rsidP="00F56019">
      <w:pPr>
        <w:pStyle w:val="31"/>
        <w:ind w:firstLine="709"/>
        <w:contextualSpacing/>
      </w:pPr>
      <w:r w:rsidRPr="00EA66D2">
        <w:t>- существо решения и его обоснование (со ссылкой на закон, иной нормативный правовой акт);</w:t>
      </w:r>
    </w:p>
    <w:p w:rsidR="00F56019" w:rsidRPr="00EA66D2" w:rsidRDefault="00F56019" w:rsidP="00F56019">
      <w:pPr>
        <w:pStyle w:val="31"/>
        <w:ind w:firstLine="709"/>
        <w:contextualSpacing/>
      </w:pPr>
      <w:r w:rsidRPr="00EA66D2">
        <w:t>- результаты голосования.</w:t>
      </w:r>
    </w:p>
    <w:p w:rsidR="00F56019" w:rsidRPr="00EA66D2" w:rsidRDefault="00F56019" w:rsidP="00F56019">
      <w:pPr>
        <w:pStyle w:val="31"/>
        <w:ind w:firstLine="709"/>
        <w:contextualSpacing/>
      </w:pPr>
    </w:p>
    <w:p w:rsidR="00F56019" w:rsidRPr="00EA66D2" w:rsidRDefault="00F56019" w:rsidP="00F56019">
      <w:pPr>
        <w:pStyle w:val="31"/>
        <w:ind w:firstLine="709"/>
        <w:contextualSpacing/>
      </w:pPr>
      <w:r w:rsidRPr="00EA66D2">
        <w:t>4.3. Решение КТС подписывается всеми членами комиссии, присутствовавшими на заседании.</w:t>
      </w:r>
    </w:p>
    <w:p w:rsidR="00F56019" w:rsidRPr="00EA66D2" w:rsidRDefault="00F56019" w:rsidP="00F56019">
      <w:pPr>
        <w:pStyle w:val="31"/>
        <w:ind w:firstLine="709"/>
        <w:contextualSpacing/>
      </w:pPr>
      <w:r w:rsidRPr="00EA66D2">
        <w:t>4.4. Если член комиссии не согласен с решением большинства, он обязан подписать решение, но имеет право выразить свою мотивированную точку зрения в решении КТС.</w:t>
      </w:r>
    </w:p>
    <w:p w:rsidR="00F56019" w:rsidRPr="00EA66D2" w:rsidRDefault="00F56019" w:rsidP="00F56019">
      <w:pPr>
        <w:pStyle w:val="31"/>
        <w:ind w:firstLine="709"/>
        <w:contextualSpacing/>
      </w:pPr>
    </w:p>
    <w:p w:rsidR="00F56019" w:rsidRPr="00EA66D2" w:rsidRDefault="00F56019" w:rsidP="00F56019">
      <w:pPr>
        <w:pStyle w:val="31"/>
        <w:ind w:firstLine="709"/>
        <w:contextualSpacing/>
      </w:pPr>
      <w:r w:rsidRPr="00EA66D2">
        <w:t>4.5. В случае отказа члена комиссии подписать решение КТС, в действие вступает норма, указанная в п. 2.6. настоящего Положения.</w:t>
      </w:r>
    </w:p>
    <w:p w:rsidR="00F56019" w:rsidRPr="00EA66D2" w:rsidRDefault="00F56019" w:rsidP="00F56019">
      <w:pPr>
        <w:pStyle w:val="31"/>
        <w:ind w:firstLine="709"/>
        <w:contextualSpacing/>
      </w:pPr>
      <w:r w:rsidRPr="00EA66D2">
        <w:t>4.6. Надлежаще заверенные копии решения КТС вручаются работнику и руководителю организации, являющейся стороной спора, в течение трех дней со дня принятия решения.</w:t>
      </w:r>
    </w:p>
    <w:p w:rsidR="00F56019" w:rsidRPr="00EA66D2" w:rsidRDefault="00F56019" w:rsidP="00F56019">
      <w:pPr>
        <w:pStyle w:val="31"/>
        <w:ind w:firstLine="709"/>
        <w:contextualSpacing/>
      </w:pPr>
    </w:p>
    <w:p w:rsidR="00F56019" w:rsidRPr="00EA66D2" w:rsidRDefault="00F56019" w:rsidP="00F56019">
      <w:pPr>
        <w:pStyle w:val="31"/>
        <w:ind w:firstLine="709"/>
        <w:contextualSpacing/>
      </w:pPr>
      <w:r w:rsidRPr="00EA66D2">
        <w:t>V. Исполнение решений КТС. Обжалование решения КТС</w:t>
      </w:r>
    </w:p>
    <w:p w:rsidR="00F56019" w:rsidRPr="00EA66D2" w:rsidRDefault="00F56019" w:rsidP="00F56019">
      <w:pPr>
        <w:pStyle w:val="31"/>
        <w:ind w:firstLine="709"/>
        <w:contextualSpacing/>
      </w:pPr>
      <w:r w:rsidRPr="00EA66D2">
        <w:t>5.1. Решение КТС подлежит исполнению в течение трех дней по истечении десяти дней, предусмотренных на обжалование.</w:t>
      </w:r>
    </w:p>
    <w:p w:rsidR="00F56019" w:rsidRPr="00EA66D2" w:rsidRDefault="00F56019" w:rsidP="00F56019">
      <w:pPr>
        <w:pStyle w:val="31"/>
        <w:ind w:firstLine="709"/>
        <w:contextualSpacing/>
      </w:pPr>
      <w:r w:rsidRPr="00EA66D2">
        <w:t>5.2. В случае неисполнения решения КТС в установленный срок работнику выдается комиссией по трудовым спорам удостоверение, являющееся исполнительным документом. Удостоверение не выдается, если работник или работодатель обратился в установленный срок с заявлением о перенесении трудового спора в суд.</w:t>
      </w:r>
    </w:p>
    <w:p w:rsidR="009D7C13" w:rsidRDefault="009D7C13" w:rsidP="00F56019">
      <w:pPr>
        <w:pStyle w:val="31"/>
        <w:ind w:firstLine="709"/>
        <w:contextualSpacing/>
        <w:rPr>
          <w:lang w:val="tt-RU"/>
        </w:rPr>
      </w:pPr>
    </w:p>
    <w:p w:rsidR="009D7C13" w:rsidRDefault="009D7C13" w:rsidP="00F56019">
      <w:pPr>
        <w:pStyle w:val="31"/>
        <w:ind w:firstLine="709"/>
        <w:contextualSpacing/>
        <w:rPr>
          <w:lang w:val="tt-RU"/>
        </w:rPr>
      </w:pPr>
      <w:r>
        <w:rPr>
          <w:lang w:val="tt-RU"/>
        </w:rPr>
        <w:lastRenderedPageBreak/>
        <w:pict>
          <v:shape id="_x0000_i1033" type="#_x0000_t75" style="width:481.5pt;height:662.25pt">
            <v:imagedata r:id="rId17" o:title="2022-09-06_009"/>
          </v:shape>
        </w:pict>
      </w:r>
    </w:p>
    <w:p w:rsidR="009D7C13" w:rsidRDefault="009D7C13" w:rsidP="00F56019">
      <w:pPr>
        <w:pStyle w:val="31"/>
        <w:ind w:firstLine="709"/>
        <w:contextualSpacing/>
        <w:rPr>
          <w:lang w:val="tt-RU"/>
        </w:rPr>
      </w:pPr>
    </w:p>
    <w:p w:rsidR="009D7C13" w:rsidRDefault="009D7C13" w:rsidP="00F56019">
      <w:pPr>
        <w:pStyle w:val="31"/>
        <w:ind w:firstLine="709"/>
        <w:contextualSpacing/>
        <w:rPr>
          <w:lang w:val="tt-RU"/>
        </w:rPr>
      </w:pPr>
    </w:p>
    <w:p w:rsidR="009D7C13" w:rsidRDefault="009D7C13" w:rsidP="00F56019">
      <w:pPr>
        <w:pStyle w:val="31"/>
        <w:ind w:firstLine="709"/>
        <w:contextualSpacing/>
        <w:rPr>
          <w:lang w:val="tt-RU"/>
        </w:rPr>
      </w:pPr>
    </w:p>
    <w:p w:rsidR="009D7C13" w:rsidRDefault="009D7C13" w:rsidP="00F56019">
      <w:pPr>
        <w:pStyle w:val="31"/>
        <w:ind w:firstLine="709"/>
        <w:contextualSpacing/>
        <w:rPr>
          <w:lang w:val="tt-RU"/>
        </w:rPr>
      </w:pPr>
      <w:r>
        <w:rPr>
          <w:lang w:val="tt-RU"/>
        </w:rPr>
        <w:lastRenderedPageBreak/>
        <w:pict>
          <v:shape id="_x0000_i1034" type="#_x0000_t75" style="width:481.5pt;height:662.25pt">
            <v:imagedata r:id="rId18" o:title="2022-09-06_010"/>
          </v:shape>
        </w:pict>
      </w:r>
    </w:p>
    <w:sectPr w:rsidR="009D7C13" w:rsidSect="002200F5">
      <w:footerReference w:type="default" r:id="rId19"/>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0CD9" w:rsidRDefault="00F70CD9">
      <w:r>
        <w:separator/>
      </w:r>
    </w:p>
  </w:endnote>
  <w:endnote w:type="continuationSeparator" w:id="0">
    <w:p w:rsidR="00F70CD9" w:rsidRDefault="00F70CD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A0000287" w:usb1="28C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CYR">
    <w:panose1 w:val="02020603050405020304"/>
    <w:charset w:val="CC"/>
    <w:family w:val="roman"/>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3D39" w:rsidRDefault="00C43D39" w:rsidP="0002281E">
    <w:pPr>
      <w:pStyle w:val="a4"/>
      <w:jc w:val="right"/>
    </w:pPr>
    <w:r>
      <w:rPr>
        <w:noProof/>
      </w:rPr>
      <w:fldChar w:fldCharType="begin"/>
    </w:r>
    <w:r>
      <w:rPr>
        <w:noProof/>
      </w:rPr>
      <w:instrText>PAGE   \* MERGEFORMAT</w:instrText>
    </w:r>
    <w:r>
      <w:rPr>
        <w:noProof/>
      </w:rPr>
      <w:fldChar w:fldCharType="separate"/>
    </w:r>
    <w:r w:rsidR="009D7C13">
      <w:rPr>
        <w:noProof/>
      </w:rPr>
      <w:t>73</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0CD9" w:rsidRDefault="00F70CD9">
      <w:r>
        <w:separator/>
      </w:r>
    </w:p>
  </w:footnote>
  <w:footnote w:type="continuationSeparator" w:id="0">
    <w:p w:rsidR="00F70CD9" w:rsidRDefault="00F70CD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2">
    <w:nsid w:val="00000002"/>
    <w:multiLevelType w:val="singleLevel"/>
    <w:tmpl w:val="00000002"/>
    <w:name w:val="WW8Num2"/>
    <w:lvl w:ilvl="0">
      <w:start w:val="43"/>
      <w:numFmt w:val="bullet"/>
      <w:lvlText w:val="-"/>
      <w:lvlJc w:val="left"/>
      <w:pPr>
        <w:tabs>
          <w:tab w:val="num" w:pos="720"/>
        </w:tabs>
        <w:ind w:left="720" w:hanging="360"/>
      </w:pPr>
      <w:rPr>
        <w:rFonts w:ascii="Times New Roman" w:hAnsi="Times New Roman"/>
      </w:rPr>
    </w:lvl>
  </w:abstractNum>
  <w:abstractNum w:abstractNumId="3">
    <w:nsid w:val="00000003"/>
    <w:multiLevelType w:val="singleLevel"/>
    <w:tmpl w:val="00000003"/>
    <w:name w:val="WW8Num3"/>
    <w:lvl w:ilvl="0">
      <w:start w:val="1"/>
      <w:numFmt w:val="upperRoman"/>
      <w:lvlText w:val="%1."/>
      <w:lvlJc w:val="left"/>
      <w:pPr>
        <w:tabs>
          <w:tab w:val="num" w:pos="1788"/>
        </w:tabs>
        <w:ind w:left="1788" w:hanging="720"/>
      </w:pPr>
      <w:rPr>
        <w:rFonts w:cs="Times New Roman"/>
      </w:rPr>
    </w:lvl>
  </w:abstractNum>
  <w:abstractNum w:abstractNumId="4">
    <w:nsid w:val="00000004"/>
    <w:multiLevelType w:val="singleLevel"/>
    <w:tmpl w:val="00000004"/>
    <w:name w:val="WW8Num4"/>
    <w:lvl w:ilvl="0">
      <w:start w:val="1"/>
      <w:numFmt w:val="bullet"/>
      <w:lvlText w:val=""/>
      <w:lvlJc w:val="left"/>
      <w:pPr>
        <w:tabs>
          <w:tab w:val="num" w:pos="1485"/>
        </w:tabs>
        <w:ind w:left="1485" w:hanging="360"/>
      </w:pPr>
      <w:rPr>
        <w:rFonts w:ascii="Wingdings" w:hAnsi="Wingdings"/>
      </w:rPr>
    </w:lvl>
  </w:abstractNum>
  <w:abstractNum w:abstractNumId="5">
    <w:nsid w:val="02CC7156"/>
    <w:multiLevelType w:val="hybridMultilevel"/>
    <w:tmpl w:val="99EA527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7">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1">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3">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4277841"/>
    <w:multiLevelType w:val="multilevel"/>
    <w:tmpl w:val="5958F81A"/>
    <w:lvl w:ilvl="0">
      <w:start w:val="1"/>
      <w:numFmt w:val="decimal"/>
      <w:lvlText w:val="%1."/>
      <w:lvlJc w:val="left"/>
      <w:pPr>
        <w:ind w:left="1200" w:hanging="1200"/>
      </w:pPr>
      <w:rPr>
        <w:rFonts w:hint="default"/>
      </w:rPr>
    </w:lvl>
    <w:lvl w:ilvl="1">
      <w:start w:val="1"/>
      <w:numFmt w:val="decimal"/>
      <w:lvlText w:val="%1.%2."/>
      <w:lvlJc w:val="left"/>
      <w:pPr>
        <w:ind w:left="1200" w:hanging="1200"/>
      </w:pPr>
      <w:rPr>
        <w:rFonts w:hint="default"/>
      </w:rPr>
    </w:lvl>
    <w:lvl w:ilvl="2">
      <w:start w:val="1"/>
      <w:numFmt w:val="decimal"/>
      <w:lvlText w:val="%1.%2.%3."/>
      <w:lvlJc w:val="left"/>
      <w:pPr>
        <w:ind w:left="2618" w:hanging="1200"/>
      </w:pPr>
      <w:rPr>
        <w:rFonts w:hint="default"/>
      </w:rPr>
    </w:lvl>
    <w:lvl w:ilvl="3">
      <w:start w:val="1"/>
      <w:numFmt w:val="decimal"/>
      <w:lvlText w:val="%1.%2.%3.%4."/>
      <w:lvlJc w:val="left"/>
      <w:pPr>
        <w:ind w:left="3327" w:hanging="1200"/>
      </w:pPr>
      <w:rPr>
        <w:rFonts w:hint="default"/>
      </w:rPr>
    </w:lvl>
    <w:lvl w:ilvl="4">
      <w:start w:val="1"/>
      <w:numFmt w:val="decimal"/>
      <w:lvlText w:val="%1.%2.%3.%4.%5."/>
      <w:lvlJc w:val="left"/>
      <w:pPr>
        <w:ind w:left="4036" w:hanging="120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6">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1">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2">
    <w:nsid w:val="5FEC25DF"/>
    <w:multiLevelType w:val="hybridMultilevel"/>
    <w:tmpl w:val="B65A271E"/>
    <w:lvl w:ilvl="0" w:tplc="2B14172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4">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5">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6">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9"/>
  </w:num>
  <w:num w:numId="2">
    <w:abstractNumId w:val="6"/>
  </w:num>
  <w:num w:numId="3">
    <w:abstractNumId w:val="17"/>
  </w:num>
  <w:num w:numId="4">
    <w:abstractNumId w:val="16"/>
  </w:num>
  <w:num w:numId="5">
    <w:abstractNumId w:val="12"/>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6"/>
  </w:num>
  <w:num w:numId="8">
    <w:abstractNumId w:val="18"/>
  </w:num>
  <w:num w:numId="9">
    <w:abstractNumId w:val="20"/>
  </w:num>
  <w:num w:numId="10">
    <w:abstractNumId w:val="7"/>
  </w:num>
  <w:num w:numId="11">
    <w:abstractNumId w:val="10"/>
  </w:num>
  <w:num w:numId="12">
    <w:abstractNumId w:val="13"/>
  </w:num>
  <w:num w:numId="13">
    <w:abstractNumId w:val="14"/>
  </w:num>
  <w:num w:numId="14">
    <w:abstractNumId w:val="24"/>
  </w:num>
  <w:num w:numId="15">
    <w:abstractNumId w:val="25"/>
  </w:num>
  <w:num w:numId="16">
    <w:abstractNumId w:val="23"/>
  </w:num>
  <w:num w:numId="17">
    <w:abstractNumId w:val="21"/>
  </w:num>
  <w:num w:numId="18">
    <w:abstractNumId w:val="9"/>
  </w:num>
  <w:num w:numId="19">
    <w:abstractNumId w:val="11"/>
  </w:num>
  <w:num w:numId="20">
    <w:abstractNumId w:val="8"/>
  </w:num>
  <w:num w:numId="21">
    <w:abstractNumId w:val="15"/>
  </w:num>
  <w:num w:numId="22">
    <w:abstractNumId w:val="22"/>
  </w:num>
  <w:num w:numId="23">
    <w:abstractNumId w:val="3"/>
  </w:num>
  <w:num w:numId="24">
    <w:abstractNumId w:val="4"/>
  </w:num>
  <w:num w:numId="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
  </w:num>
  <w:num w:numId="2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noPunctuationKerning/>
  <w:characterSpacingControl w:val="doNotCompress"/>
  <w:hdrShapeDefaults>
    <o:shapedefaults v:ext="edit" spidmax="5122"/>
  </w:hdrShapeDefaults>
  <w:footnotePr>
    <w:footnote w:id="-1"/>
    <w:footnote w:id="0"/>
  </w:footnotePr>
  <w:endnotePr>
    <w:endnote w:id="-1"/>
    <w:endnote w:id="0"/>
  </w:endnotePr>
  <w:compat/>
  <w:rsids>
    <w:rsidRoot w:val="00AB23A2"/>
    <w:rsid w:val="00002D53"/>
    <w:rsid w:val="00003902"/>
    <w:rsid w:val="00003C25"/>
    <w:rsid w:val="00003EBC"/>
    <w:rsid w:val="000040E8"/>
    <w:rsid w:val="00005917"/>
    <w:rsid w:val="000125B6"/>
    <w:rsid w:val="00012859"/>
    <w:rsid w:val="00014810"/>
    <w:rsid w:val="00016464"/>
    <w:rsid w:val="000173D0"/>
    <w:rsid w:val="00017B7C"/>
    <w:rsid w:val="00022035"/>
    <w:rsid w:val="00022331"/>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35D"/>
    <w:rsid w:val="000A4B13"/>
    <w:rsid w:val="000A5203"/>
    <w:rsid w:val="000A540D"/>
    <w:rsid w:val="000A558E"/>
    <w:rsid w:val="000A5D0B"/>
    <w:rsid w:val="000A734E"/>
    <w:rsid w:val="000B0228"/>
    <w:rsid w:val="000B095F"/>
    <w:rsid w:val="000B0FCF"/>
    <w:rsid w:val="000B26EA"/>
    <w:rsid w:val="000B4825"/>
    <w:rsid w:val="000B5109"/>
    <w:rsid w:val="000B60B7"/>
    <w:rsid w:val="000B78D3"/>
    <w:rsid w:val="000C327A"/>
    <w:rsid w:val="000C6363"/>
    <w:rsid w:val="000C69A3"/>
    <w:rsid w:val="000C787A"/>
    <w:rsid w:val="000D1F96"/>
    <w:rsid w:val="000D201F"/>
    <w:rsid w:val="000D2A1C"/>
    <w:rsid w:val="000D2DF0"/>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AB7"/>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498A"/>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515"/>
    <w:rsid w:val="001608E0"/>
    <w:rsid w:val="001626B8"/>
    <w:rsid w:val="00162732"/>
    <w:rsid w:val="00163E38"/>
    <w:rsid w:val="00164D43"/>
    <w:rsid w:val="0016649E"/>
    <w:rsid w:val="00166A05"/>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0F7A"/>
    <w:rsid w:val="001A198C"/>
    <w:rsid w:val="001A1E1F"/>
    <w:rsid w:val="001A2056"/>
    <w:rsid w:val="001A237F"/>
    <w:rsid w:val="001A2B45"/>
    <w:rsid w:val="001A338D"/>
    <w:rsid w:val="001A412A"/>
    <w:rsid w:val="001A57DD"/>
    <w:rsid w:val="001B118D"/>
    <w:rsid w:val="001B16E8"/>
    <w:rsid w:val="001B18F1"/>
    <w:rsid w:val="001B1A5A"/>
    <w:rsid w:val="001B3EDB"/>
    <w:rsid w:val="001B49F3"/>
    <w:rsid w:val="001B7553"/>
    <w:rsid w:val="001C0881"/>
    <w:rsid w:val="001C0A7C"/>
    <w:rsid w:val="001C121A"/>
    <w:rsid w:val="001C276C"/>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55F3"/>
    <w:rsid w:val="0024613F"/>
    <w:rsid w:val="00246C39"/>
    <w:rsid w:val="00251D6E"/>
    <w:rsid w:val="002521AB"/>
    <w:rsid w:val="00252262"/>
    <w:rsid w:val="002528DB"/>
    <w:rsid w:val="00257379"/>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77E00"/>
    <w:rsid w:val="002803B4"/>
    <w:rsid w:val="00280549"/>
    <w:rsid w:val="00284DF3"/>
    <w:rsid w:val="0028511F"/>
    <w:rsid w:val="002874E7"/>
    <w:rsid w:val="00287595"/>
    <w:rsid w:val="00287D64"/>
    <w:rsid w:val="002920CA"/>
    <w:rsid w:val="002967E2"/>
    <w:rsid w:val="002A38CB"/>
    <w:rsid w:val="002B1045"/>
    <w:rsid w:val="002B142D"/>
    <w:rsid w:val="002B165D"/>
    <w:rsid w:val="002B634F"/>
    <w:rsid w:val="002B69DD"/>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CC"/>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150A"/>
    <w:rsid w:val="003262E9"/>
    <w:rsid w:val="00326AE6"/>
    <w:rsid w:val="00330BA6"/>
    <w:rsid w:val="00335D10"/>
    <w:rsid w:val="003369BF"/>
    <w:rsid w:val="003369CA"/>
    <w:rsid w:val="00337CED"/>
    <w:rsid w:val="00341F78"/>
    <w:rsid w:val="00342949"/>
    <w:rsid w:val="00343601"/>
    <w:rsid w:val="00343A75"/>
    <w:rsid w:val="00345E4D"/>
    <w:rsid w:val="00347041"/>
    <w:rsid w:val="00350C71"/>
    <w:rsid w:val="00350E8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878C1"/>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285B"/>
    <w:rsid w:val="003B2A48"/>
    <w:rsid w:val="003B45B2"/>
    <w:rsid w:val="003B53CD"/>
    <w:rsid w:val="003B5B0D"/>
    <w:rsid w:val="003B61D3"/>
    <w:rsid w:val="003B69F1"/>
    <w:rsid w:val="003C550F"/>
    <w:rsid w:val="003C680E"/>
    <w:rsid w:val="003D05A3"/>
    <w:rsid w:val="003D0AD3"/>
    <w:rsid w:val="003D210A"/>
    <w:rsid w:val="003D3BD8"/>
    <w:rsid w:val="003D5A77"/>
    <w:rsid w:val="003D67D4"/>
    <w:rsid w:val="003D7742"/>
    <w:rsid w:val="003E2161"/>
    <w:rsid w:val="003E3DEB"/>
    <w:rsid w:val="003E40BD"/>
    <w:rsid w:val="003E4462"/>
    <w:rsid w:val="003E4845"/>
    <w:rsid w:val="003E48B9"/>
    <w:rsid w:val="003F00E2"/>
    <w:rsid w:val="003F3850"/>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2200"/>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50EA"/>
    <w:rsid w:val="0045684E"/>
    <w:rsid w:val="00457A32"/>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23E0"/>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0F0A"/>
    <w:rsid w:val="004D11CA"/>
    <w:rsid w:val="004D3353"/>
    <w:rsid w:val="004D3A44"/>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4F78DB"/>
    <w:rsid w:val="00500E38"/>
    <w:rsid w:val="00501F36"/>
    <w:rsid w:val="00502741"/>
    <w:rsid w:val="00502C1E"/>
    <w:rsid w:val="00506EE6"/>
    <w:rsid w:val="005106E7"/>
    <w:rsid w:val="005124DE"/>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7277E"/>
    <w:rsid w:val="00573796"/>
    <w:rsid w:val="00573ADF"/>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84243"/>
    <w:rsid w:val="00584F76"/>
    <w:rsid w:val="00591EC0"/>
    <w:rsid w:val="0059427C"/>
    <w:rsid w:val="00595131"/>
    <w:rsid w:val="00595215"/>
    <w:rsid w:val="00595576"/>
    <w:rsid w:val="005965FD"/>
    <w:rsid w:val="00596E1A"/>
    <w:rsid w:val="0059763C"/>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0C73"/>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27CDB"/>
    <w:rsid w:val="00630531"/>
    <w:rsid w:val="00630F74"/>
    <w:rsid w:val="0063115F"/>
    <w:rsid w:val="00632201"/>
    <w:rsid w:val="00633142"/>
    <w:rsid w:val="00635924"/>
    <w:rsid w:val="006409BF"/>
    <w:rsid w:val="00640B67"/>
    <w:rsid w:val="00640D08"/>
    <w:rsid w:val="006415E1"/>
    <w:rsid w:val="00641992"/>
    <w:rsid w:val="0064438E"/>
    <w:rsid w:val="00644B07"/>
    <w:rsid w:val="006451F5"/>
    <w:rsid w:val="00651254"/>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06BC"/>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47A"/>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1E48"/>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5BD"/>
    <w:rsid w:val="00743A8D"/>
    <w:rsid w:val="00743CB0"/>
    <w:rsid w:val="007471DB"/>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BED"/>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5B74"/>
    <w:rsid w:val="007F7065"/>
    <w:rsid w:val="007F7C37"/>
    <w:rsid w:val="00800267"/>
    <w:rsid w:val="008039E8"/>
    <w:rsid w:val="00803C95"/>
    <w:rsid w:val="00804833"/>
    <w:rsid w:val="00804BE7"/>
    <w:rsid w:val="00804E50"/>
    <w:rsid w:val="00807399"/>
    <w:rsid w:val="00807E8D"/>
    <w:rsid w:val="008107A9"/>
    <w:rsid w:val="008122B5"/>
    <w:rsid w:val="00812FA5"/>
    <w:rsid w:val="0081361A"/>
    <w:rsid w:val="0081414E"/>
    <w:rsid w:val="00815C34"/>
    <w:rsid w:val="008167E6"/>
    <w:rsid w:val="0082041F"/>
    <w:rsid w:val="00823AFB"/>
    <w:rsid w:val="00824412"/>
    <w:rsid w:val="00824993"/>
    <w:rsid w:val="00824BAA"/>
    <w:rsid w:val="00824EEE"/>
    <w:rsid w:val="00825F79"/>
    <w:rsid w:val="00832264"/>
    <w:rsid w:val="00832323"/>
    <w:rsid w:val="00832D98"/>
    <w:rsid w:val="00833558"/>
    <w:rsid w:val="00834406"/>
    <w:rsid w:val="0083545B"/>
    <w:rsid w:val="00835865"/>
    <w:rsid w:val="00837B95"/>
    <w:rsid w:val="00841083"/>
    <w:rsid w:val="00843C8E"/>
    <w:rsid w:val="008453E3"/>
    <w:rsid w:val="00845B20"/>
    <w:rsid w:val="00845DB4"/>
    <w:rsid w:val="00846132"/>
    <w:rsid w:val="0084657C"/>
    <w:rsid w:val="0084688B"/>
    <w:rsid w:val="00850070"/>
    <w:rsid w:val="008509FB"/>
    <w:rsid w:val="00851174"/>
    <w:rsid w:val="0085192B"/>
    <w:rsid w:val="00852FB7"/>
    <w:rsid w:val="00853E5E"/>
    <w:rsid w:val="008542E7"/>
    <w:rsid w:val="0085486A"/>
    <w:rsid w:val="008550A0"/>
    <w:rsid w:val="0085532F"/>
    <w:rsid w:val="00855C05"/>
    <w:rsid w:val="00860D89"/>
    <w:rsid w:val="0086270B"/>
    <w:rsid w:val="00862A01"/>
    <w:rsid w:val="00862EF3"/>
    <w:rsid w:val="008655A6"/>
    <w:rsid w:val="008658C1"/>
    <w:rsid w:val="008664A9"/>
    <w:rsid w:val="00867814"/>
    <w:rsid w:val="0087042A"/>
    <w:rsid w:val="0087080B"/>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07A"/>
    <w:rsid w:val="008A73CD"/>
    <w:rsid w:val="008B05BD"/>
    <w:rsid w:val="008B084E"/>
    <w:rsid w:val="008B09D0"/>
    <w:rsid w:val="008B3487"/>
    <w:rsid w:val="008B3740"/>
    <w:rsid w:val="008B49C6"/>
    <w:rsid w:val="008B4FCC"/>
    <w:rsid w:val="008B6889"/>
    <w:rsid w:val="008B70EF"/>
    <w:rsid w:val="008B76E2"/>
    <w:rsid w:val="008C18D9"/>
    <w:rsid w:val="008C2586"/>
    <w:rsid w:val="008C2B82"/>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E7A74"/>
    <w:rsid w:val="008F12CE"/>
    <w:rsid w:val="008F1558"/>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5E98"/>
    <w:rsid w:val="009365B2"/>
    <w:rsid w:val="009376D7"/>
    <w:rsid w:val="009402F7"/>
    <w:rsid w:val="009407CD"/>
    <w:rsid w:val="00942E8A"/>
    <w:rsid w:val="009472D4"/>
    <w:rsid w:val="00947B20"/>
    <w:rsid w:val="009526AF"/>
    <w:rsid w:val="00954164"/>
    <w:rsid w:val="00956A2B"/>
    <w:rsid w:val="00957C1D"/>
    <w:rsid w:val="0096041E"/>
    <w:rsid w:val="0096053C"/>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46C"/>
    <w:rsid w:val="00980A62"/>
    <w:rsid w:val="009872AD"/>
    <w:rsid w:val="009873DF"/>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D7C13"/>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30"/>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56A6"/>
    <w:rsid w:val="00A562B5"/>
    <w:rsid w:val="00A57445"/>
    <w:rsid w:val="00A618B3"/>
    <w:rsid w:val="00A62944"/>
    <w:rsid w:val="00A62A75"/>
    <w:rsid w:val="00A639FD"/>
    <w:rsid w:val="00A63CF3"/>
    <w:rsid w:val="00A65956"/>
    <w:rsid w:val="00A65AB2"/>
    <w:rsid w:val="00A667C0"/>
    <w:rsid w:val="00A7016B"/>
    <w:rsid w:val="00A70925"/>
    <w:rsid w:val="00A748B5"/>
    <w:rsid w:val="00A74C92"/>
    <w:rsid w:val="00A75B01"/>
    <w:rsid w:val="00A75E54"/>
    <w:rsid w:val="00A80BFB"/>
    <w:rsid w:val="00A80C5D"/>
    <w:rsid w:val="00A80FB8"/>
    <w:rsid w:val="00A8163B"/>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1CD"/>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D3D"/>
    <w:rsid w:val="00B355ED"/>
    <w:rsid w:val="00B36F7B"/>
    <w:rsid w:val="00B42E6D"/>
    <w:rsid w:val="00B44F56"/>
    <w:rsid w:val="00B45E5A"/>
    <w:rsid w:val="00B47B8F"/>
    <w:rsid w:val="00B52263"/>
    <w:rsid w:val="00B5304E"/>
    <w:rsid w:val="00B53287"/>
    <w:rsid w:val="00B5457B"/>
    <w:rsid w:val="00B55783"/>
    <w:rsid w:val="00B5652D"/>
    <w:rsid w:val="00B56C8D"/>
    <w:rsid w:val="00B6013A"/>
    <w:rsid w:val="00B62D39"/>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48F3"/>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D1C"/>
    <w:rsid w:val="00C26ECE"/>
    <w:rsid w:val="00C354C6"/>
    <w:rsid w:val="00C364A7"/>
    <w:rsid w:val="00C414BC"/>
    <w:rsid w:val="00C42BB3"/>
    <w:rsid w:val="00C42C23"/>
    <w:rsid w:val="00C42C68"/>
    <w:rsid w:val="00C43D39"/>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D6EEA"/>
    <w:rsid w:val="00CE26E1"/>
    <w:rsid w:val="00CE4D6A"/>
    <w:rsid w:val="00CE598C"/>
    <w:rsid w:val="00CE63D3"/>
    <w:rsid w:val="00CE689E"/>
    <w:rsid w:val="00CE6CD0"/>
    <w:rsid w:val="00CE7767"/>
    <w:rsid w:val="00CE7AAD"/>
    <w:rsid w:val="00CF23AA"/>
    <w:rsid w:val="00CF49B1"/>
    <w:rsid w:val="00CF50CE"/>
    <w:rsid w:val="00CF6575"/>
    <w:rsid w:val="00D0015F"/>
    <w:rsid w:val="00D0141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5252"/>
    <w:rsid w:val="00D26865"/>
    <w:rsid w:val="00D27EB1"/>
    <w:rsid w:val="00D316C3"/>
    <w:rsid w:val="00D329BF"/>
    <w:rsid w:val="00D35055"/>
    <w:rsid w:val="00D37DE6"/>
    <w:rsid w:val="00D41660"/>
    <w:rsid w:val="00D42ADC"/>
    <w:rsid w:val="00D4656A"/>
    <w:rsid w:val="00D51066"/>
    <w:rsid w:val="00D51AB5"/>
    <w:rsid w:val="00D52486"/>
    <w:rsid w:val="00D5411D"/>
    <w:rsid w:val="00D5459C"/>
    <w:rsid w:val="00D5691F"/>
    <w:rsid w:val="00D601CE"/>
    <w:rsid w:val="00D610FC"/>
    <w:rsid w:val="00D642A4"/>
    <w:rsid w:val="00D6672F"/>
    <w:rsid w:val="00D67F39"/>
    <w:rsid w:val="00D707C8"/>
    <w:rsid w:val="00D71B02"/>
    <w:rsid w:val="00D735BD"/>
    <w:rsid w:val="00D747F2"/>
    <w:rsid w:val="00D74E94"/>
    <w:rsid w:val="00D7616D"/>
    <w:rsid w:val="00D76D61"/>
    <w:rsid w:val="00D80029"/>
    <w:rsid w:val="00D81D20"/>
    <w:rsid w:val="00D82106"/>
    <w:rsid w:val="00D83D6D"/>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2DED"/>
    <w:rsid w:val="00DB663A"/>
    <w:rsid w:val="00DB6F0B"/>
    <w:rsid w:val="00DC0B6D"/>
    <w:rsid w:val="00DC3248"/>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751"/>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320A"/>
    <w:rsid w:val="00E23718"/>
    <w:rsid w:val="00E2600F"/>
    <w:rsid w:val="00E30202"/>
    <w:rsid w:val="00E309B1"/>
    <w:rsid w:val="00E315C3"/>
    <w:rsid w:val="00E3223E"/>
    <w:rsid w:val="00E34273"/>
    <w:rsid w:val="00E34DF5"/>
    <w:rsid w:val="00E35377"/>
    <w:rsid w:val="00E35507"/>
    <w:rsid w:val="00E358C2"/>
    <w:rsid w:val="00E36488"/>
    <w:rsid w:val="00E365C8"/>
    <w:rsid w:val="00E37A4F"/>
    <w:rsid w:val="00E40108"/>
    <w:rsid w:val="00E41F28"/>
    <w:rsid w:val="00E426F6"/>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07F5"/>
    <w:rsid w:val="00E811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3F46"/>
    <w:rsid w:val="00EA66D2"/>
    <w:rsid w:val="00EA74D3"/>
    <w:rsid w:val="00EA7517"/>
    <w:rsid w:val="00EB017A"/>
    <w:rsid w:val="00EB03E3"/>
    <w:rsid w:val="00EB1617"/>
    <w:rsid w:val="00EB22A4"/>
    <w:rsid w:val="00EB4C43"/>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07B41"/>
    <w:rsid w:val="00F105BA"/>
    <w:rsid w:val="00F1244D"/>
    <w:rsid w:val="00F1262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019"/>
    <w:rsid w:val="00F56389"/>
    <w:rsid w:val="00F56564"/>
    <w:rsid w:val="00F56922"/>
    <w:rsid w:val="00F56ABE"/>
    <w:rsid w:val="00F56CCA"/>
    <w:rsid w:val="00F57912"/>
    <w:rsid w:val="00F6346E"/>
    <w:rsid w:val="00F6645C"/>
    <w:rsid w:val="00F66D83"/>
    <w:rsid w:val="00F66DF4"/>
    <w:rsid w:val="00F67DCC"/>
    <w:rsid w:val="00F702ED"/>
    <w:rsid w:val="00F70CD9"/>
    <w:rsid w:val="00F74DDD"/>
    <w:rsid w:val="00F75120"/>
    <w:rsid w:val="00F7546E"/>
    <w:rsid w:val="00F769BB"/>
    <w:rsid w:val="00F7741F"/>
    <w:rsid w:val="00F77B15"/>
    <w:rsid w:val="00F80A00"/>
    <w:rsid w:val="00F81596"/>
    <w:rsid w:val="00F815B1"/>
    <w:rsid w:val="00F81C89"/>
    <w:rsid w:val="00F81F65"/>
    <w:rsid w:val="00F825CA"/>
    <w:rsid w:val="00F82B9B"/>
    <w:rsid w:val="00F83C53"/>
    <w:rsid w:val="00F83FE4"/>
    <w:rsid w:val="00F84A55"/>
    <w:rsid w:val="00F9421C"/>
    <w:rsid w:val="00F955EC"/>
    <w:rsid w:val="00F95F9C"/>
    <w:rsid w:val="00FA0CA8"/>
    <w:rsid w:val="00FA0F0C"/>
    <w:rsid w:val="00FA1EA9"/>
    <w:rsid w:val="00FA2163"/>
    <w:rsid w:val="00FA3F4C"/>
    <w:rsid w:val="00FA7C5C"/>
    <w:rsid w:val="00FB1EA3"/>
    <w:rsid w:val="00FB240B"/>
    <w:rsid w:val="00FB2E71"/>
    <w:rsid w:val="00FB306E"/>
    <w:rsid w:val="00FB3AC0"/>
    <w:rsid w:val="00FB4B09"/>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3">
    <w:name w:val="heading 3"/>
    <w:basedOn w:val="a"/>
    <w:next w:val="a"/>
    <w:link w:val="30"/>
    <w:uiPriority w:val="9"/>
    <w:unhideWhenUsed/>
    <w:qFormat/>
    <w:rsid w:val="006706BC"/>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1">
    <w:name w:val="Body Text 3"/>
    <w:basedOn w:val="a"/>
    <w:link w:val="32"/>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3">
    <w:name w:val="Body Text Indent 3"/>
    <w:basedOn w:val="a"/>
    <w:link w:val="34"/>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9">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2">
    <w:name w:val="Основной текст 3 Знак"/>
    <w:link w:val="31"/>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30">
    <w:name w:val="Заголовок 3 Знак"/>
    <w:basedOn w:val="a0"/>
    <w:link w:val="3"/>
    <w:uiPriority w:val="9"/>
    <w:rsid w:val="006706BC"/>
    <w:rPr>
      <w:rFonts w:asciiTheme="majorHAnsi" w:eastAsiaTheme="majorEastAsia" w:hAnsiTheme="majorHAnsi" w:cstheme="majorBidi"/>
      <w:b/>
      <w:bCs/>
      <w:color w:val="4F81BD" w:themeColor="accent1"/>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3">
    <w:name w:val="heading 3"/>
    <w:basedOn w:val="a"/>
    <w:next w:val="a"/>
    <w:link w:val="30"/>
    <w:uiPriority w:val="9"/>
    <w:unhideWhenUsed/>
    <w:qFormat/>
    <w:rsid w:val="006706BC"/>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1">
    <w:name w:val="Body Text 3"/>
    <w:basedOn w:val="a"/>
    <w:link w:val="32"/>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3">
    <w:name w:val="Body Text Indent 3"/>
    <w:basedOn w:val="a"/>
    <w:link w:val="34"/>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9">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2">
    <w:name w:val="Основной текст 3 Знак"/>
    <w:link w:val="31"/>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30">
    <w:name w:val="Заголовок 3 Знак"/>
    <w:basedOn w:val="a0"/>
    <w:link w:val="3"/>
    <w:uiPriority w:val="9"/>
    <w:rsid w:val="006706BC"/>
    <w:rPr>
      <w:rFonts w:asciiTheme="majorHAnsi" w:eastAsiaTheme="majorEastAsia" w:hAnsiTheme="majorHAnsi" w:cstheme="majorBidi"/>
      <w:b/>
      <w:bCs/>
      <w:color w:val="4F81BD" w:themeColor="accent1"/>
      <w:sz w:val="24"/>
      <w:szCs w:val="24"/>
    </w:r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964471">
      <w:bodyDiv w:val="1"/>
      <w:marLeft w:val="0"/>
      <w:marRight w:val="0"/>
      <w:marTop w:val="0"/>
      <w:marBottom w:val="0"/>
      <w:divBdr>
        <w:top w:val="none" w:sz="0" w:space="0" w:color="auto"/>
        <w:left w:val="none" w:sz="0" w:space="0" w:color="auto"/>
        <w:bottom w:val="none" w:sz="0" w:space="0" w:color="auto"/>
        <w:right w:val="none" w:sz="0" w:space="0" w:color="auto"/>
      </w:divBdr>
    </w:div>
    <w:div w:id="542714651">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873153819">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374468">
      <w:bodyDiv w:val="1"/>
      <w:marLeft w:val="0"/>
      <w:marRight w:val="0"/>
      <w:marTop w:val="0"/>
      <w:marBottom w:val="0"/>
      <w:divBdr>
        <w:top w:val="none" w:sz="0" w:space="0" w:color="auto"/>
        <w:left w:val="none" w:sz="0" w:space="0" w:color="auto"/>
        <w:bottom w:val="none" w:sz="0" w:space="0" w:color="auto"/>
        <w:right w:val="none" w:sz="0" w:space="0" w:color="auto"/>
      </w:divBdr>
    </w:div>
    <w:div w:id="1527401080">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16994908">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739885">
      <w:bodyDiv w:val="1"/>
      <w:marLeft w:val="0"/>
      <w:marRight w:val="0"/>
      <w:marTop w:val="0"/>
      <w:marBottom w:val="0"/>
      <w:divBdr>
        <w:top w:val="none" w:sz="0" w:space="0" w:color="auto"/>
        <w:left w:val="none" w:sz="0" w:space="0" w:color="auto"/>
        <w:bottom w:val="none" w:sz="0" w:space="0" w:color="auto"/>
        <w:right w:val="none" w:sz="0" w:space="0" w:color="auto"/>
      </w:divBdr>
    </w:div>
    <w:div w:id="1972317835">
      <w:bodyDiv w:val="1"/>
      <w:marLeft w:val="0"/>
      <w:marRight w:val="0"/>
      <w:marTop w:val="0"/>
      <w:marBottom w:val="0"/>
      <w:divBdr>
        <w:top w:val="none" w:sz="0" w:space="0" w:color="auto"/>
        <w:left w:val="none" w:sz="0" w:space="0" w:color="auto"/>
        <w:bottom w:val="none" w:sz="0" w:space="0" w:color="auto"/>
        <w:right w:val="none" w:sz="0" w:space="0" w:color="auto"/>
      </w:divBdr>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vossta.ru/sudebnoj-praktiki-po-sporam-svyazannim-s-prohojdeniem-slujbi-g.html" TargetMode="External"/><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CCB21F-F19B-4D03-87E8-8C2865B904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73</Pages>
  <Words>22650</Words>
  <Characters>129107</Characters>
  <Application>Microsoft Office Word</Application>
  <DocSecurity>0</DocSecurity>
  <Lines>1075</Lines>
  <Paragraphs>302</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RePack by SPecialiST</Company>
  <LinksUpToDate>false</LinksUpToDate>
  <CharactersWithSpaces>151455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RePack by SPecialiST</cp:lastModifiedBy>
  <cp:revision>2</cp:revision>
  <cp:lastPrinted>2021-04-23T06:56:00Z</cp:lastPrinted>
  <dcterms:created xsi:type="dcterms:W3CDTF">2022-09-06T11:05:00Z</dcterms:created>
  <dcterms:modified xsi:type="dcterms:W3CDTF">2022-09-06T11:05:00Z</dcterms:modified>
</cp:coreProperties>
</file>